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A5" w:rsidRPr="005C2A2E" w:rsidRDefault="007B0FA5" w:rsidP="005C2A2E">
      <w:pPr>
        <w:pStyle w:val="ac"/>
        <w:spacing w:before="277" w:line="240" w:lineRule="auto"/>
        <w:ind w:right="193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5C2A2E">
        <w:rPr>
          <w:rFonts w:ascii="Times New Roman" w:hAnsi="Times New Roman"/>
          <w:bCs/>
          <w:sz w:val="28"/>
          <w:szCs w:val="28"/>
          <w:lang w:val="uk-UA"/>
        </w:rPr>
        <w:t>MIHICTEPCTBO ОСВІТИ I НАУКИУКРАЇНИ</w:t>
      </w:r>
    </w:p>
    <w:p w:rsidR="007B0FA5" w:rsidRPr="005C2A2E" w:rsidRDefault="007B0FA5" w:rsidP="005C2A2E">
      <w:pPr>
        <w:widowControl w:val="0"/>
        <w:ind w:right="185"/>
        <w:jc w:val="center"/>
        <w:rPr>
          <w:rFonts w:ascii="Times New Roman" w:hAnsi="Times New Roman"/>
          <w:bCs/>
          <w:sz w:val="28"/>
          <w:szCs w:val="28"/>
        </w:rPr>
      </w:pPr>
      <w:r w:rsidRPr="005C2A2E">
        <w:rPr>
          <w:rFonts w:ascii="Times New Roman" w:hAnsi="Times New Roman"/>
          <w:bCs/>
          <w:sz w:val="28"/>
          <w:szCs w:val="28"/>
        </w:rPr>
        <w:t>Херсонський державний університет</w:t>
      </w: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rPr>
          <w:rFonts w:ascii="Times New Roman" w:hAnsi="Times New Roman"/>
          <w:b/>
          <w:sz w:val="28"/>
          <w:szCs w:val="28"/>
          <w:lang w:val="uk-UA"/>
        </w:rPr>
      </w:pPr>
    </w:p>
    <w:p w:rsidR="007B0FA5" w:rsidRPr="007B0FA5" w:rsidRDefault="007B0FA5" w:rsidP="007B0FA5">
      <w:pPr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  <w:r w:rsidRPr="007B0FA5">
        <w:rPr>
          <w:rFonts w:ascii="Times New Roman" w:hAnsi="Times New Roman"/>
          <w:b/>
          <w:caps/>
          <w:color w:val="000000"/>
          <w:sz w:val="28"/>
          <w:szCs w:val="28"/>
        </w:rPr>
        <w:t>Освітньо-професійна програма</w:t>
      </w:r>
    </w:p>
    <w:p w:rsidR="007B0FA5" w:rsidRPr="005C2A2E" w:rsidRDefault="005C2A2E" w:rsidP="005C2A2E">
      <w:pPr>
        <w:pStyle w:val="ac"/>
        <w:ind w:left="2529" w:right="-143" w:hanging="252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C2A2E">
        <w:rPr>
          <w:rFonts w:ascii="Times New Roman" w:hAnsi="Times New Roman"/>
          <w:b/>
          <w:sz w:val="28"/>
          <w:szCs w:val="28"/>
          <w:lang w:val="uk-UA"/>
        </w:rPr>
        <w:t xml:space="preserve">«СЕРЕДНЯ ОСВІТА (ГЕОГРАФІЯ)» </w:t>
      </w:r>
    </w:p>
    <w:p w:rsidR="007B0FA5" w:rsidRPr="007B0FA5" w:rsidRDefault="007B0FA5" w:rsidP="007B0FA5">
      <w:pPr>
        <w:pStyle w:val="ac"/>
        <w:ind w:left="2529" w:right="2684" w:hanging="15"/>
        <w:jc w:val="center"/>
        <w:rPr>
          <w:rFonts w:ascii="Times New Roman" w:hAnsi="Times New Roman"/>
          <w:sz w:val="28"/>
          <w:szCs w:val="28"/>
        </w:rPr>
      </w:pPr>
    </w:p>
    <w:p w:rsidR="007B0FA5" w:rsidRPr="005C2A2E" w:rsidRDefault="007B0FA5" w:rsidP="009763E7">
      <w:pPr>
        <w:pStyle w:val="ac"/>
        <w:spacing w:after="0" w:line="240" w:lineRule="auto"/>
        <w:ind w:right="31" w:hanging="15"/>
        <w:jc w:val="center"/>
        <w:rPr>
          <w:rFonts w:ascii="Times New Roman" w:hAnsi="Times New Roman"/>
          <w:sz w:val="28"/>
          <w:szCs w:val="28"/>
        </w:rPr>
      </w:pPr>
      <w:r w:rsidRPr="005C2A2E">
        <w:rPr>
          <w:rFonts w:ascii="Times New Roman" w:hAnsi="Times New Roman"/>
          <w:b/>
          <w:sz w:val="28"/>
          <w:szCs w:val="28"/>
          <w:lang w:val="uk-UA"/>
        </w:rPr>
        <w:t>першого  (бакалаврського)  рівня вищої освіти</w:t>
      </w:r>
    </w:p>
    <w:p w:rsidR="007B0FA5" w:rsidRPr="005C2A2E" w:rsidRDefault="00CE3A24" w:rsidP="009763E7">
      <w:pPr>
        <w:pStyle w:val="ac"/>
        <w:spacing w:after="0" w:line="240" w:lineRule="auto"/>
        <w:ind w:left="1560" w:right="1275" w:firstLine="14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с</w:t>
      </w:r>
      <w:r w:rsidR="009763E7" w:rsidRPr="005C2A2E">
        <w:rPr>
          <w:rFonts w:ascii="Times New Roman" w:hAnsi="Times New Roman"/>
          <w:b/>
          <w:sz w:val="28"/>
          <w:szCs w:val="28"/>
          <w:lang w:val="uk-UA"/>
        </w:rPr>
        <w:t>пеціальніст</w:t>
      </w:r>
      <w:r>
        <w:rPr>
          <w:rFonts w:ascii="Times New Roman" w:hAnsi="Times New Roman"/>
          <w:b/>
          <w:sz w:val="28"/>
          <w:szCs w:val="28"/>
          <w:lang w:val="uk-UA"/>
        </w:rPr>
        <w:t>ю</w:t>
      </w:r>
      <w:r w:rsidR="007B0FA5" w:rsidRPr="005C2A2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А4</w:t>
      </w:r>
      <w:r w:rsidR="007B0FA5" w:rsidRPr="005C2A2E">
        <w:rPr>
          <w:rFonts w:ascii="Times New Roman" w:hAnsi="Times New Roman"/>
          <w:b/>
          <w:sz w:val="28"/>
          <w:szCs w:val="28"/>
          <w:lang w:val="uk-UA"/>
        </w:rPr>
        <w:t xml:space="preserve"> Середня освіта </w:t>
      </w:r>
      <w:r w:rsidR="0041288F">
        <w:rPr>
          <w:rFonts w:ascii="Times New Roman" w:hAnsi="Times New Roman"/>
          <w:b/>
          <w:sz w:val="28"/>
          <w:szCs w:val="28"/>
          <w:lang w:val="uk-UA"/>
        </w:rPr>
        <w:t>( за предметними спеціальностями)</w:t>
      </w:r>
    </w:p>
    <w:p w:rsidR="009763E7" w:rsidRPr="005C2A2E" w:rsidRDefault="0041288F" w:rsidP="009763E7">
      <w:pPr>
        <w:widowControl w:val="0"/>
        <w:tabs>
          <w:tab w:val="left" w:pos="4701"/>
        </w:tabs>
        <w:ind w:left="1560" w:right="1275" w:firstLine="141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предметна спеціальність</w:t>
      </w:r>
      <w:r w:rsidR="009763E7" w:rsidRPr="005C2A2E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CE3A24" w:rsidRPr="00CE3A24">
        <w:rPr>
          <w:rFonts w:ascii="Times New Roman" w:hAnsi="Times New Roman"/>
          <w:b/>
          <w:sz w:val="28"/>
          <w:szCs w:val="28"/>
          <w:lang w:eastAsia="en-US"/>
        </w:rPr>
        <w:t>А4.07 Географія</w:t>
      </w:r>
    </w:p>
    <w:p w:rsidR="007B0FA5" w:rsidRDefault="00CE3A24" w:rsidP="009763E7">
      <w:pPr>
        <w:pStyle w:val="ac"/>
        <w:tabs>
          <w:tab w:val="left" w:pos="4701"/>
        </w:tabs>
        <w:spacing w:after="0" w:line="240" w:lineRule="auto"/>
        <w:ind w:left="1560" w:right="1275" w:firstLine="14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w w:val="105"/>
          <w:sz w:val="28"/>
          <w:szCs w:val="28"/>
          <w:lang w:val="uk-UA"/>
        </w:rPr>
        <w:t>г</w:t>
      </w:r>
      <w:r w:rsidR="009763E7" w:rsidRPr="005C2A2E">
        <w:rPr>
          <w:rFonts w:ascii="Times New Roman" w:hAnsi="Times New Roman"/>
          <w:b/>
          <w:w w:val="105"/>
          <w:sz w:val="28"/>
          <w:szCs w:val="28"/>
          <w:lang w:val="uk-UA"/>
        </w:rPr>
        <w:t xml:space="preserve">алузь </w:t>
      </w:r>
      <w:r w:rsidR="007B0FA5" w:rsidRPr="005C2A2E">
        <w:rPr>
          <w:rFonts w:ascii="Times New Roman" w:hAnsi="Times New Roman"/>
          <w:b/>
          <w:w w:val="105"/>
          <w:sz w:val="28"/>
          <w:szCs w:val="28"/>
          <w:lang w:val="uk-UA"/>
        </w:rPr>
        <w:t xml:space="preserve">знань </w:t>
      </w:r>
      <w:r>
        <w:rPr>
          <w:rFonts w:ascii="Times New Roman" w:hAnsi="Times New Roman"/>
          <w:b/>
          <w:sz w:val="28"/>
          <w:szCs w:val="28"/>
        </w:rPr>
        <w:t>А Осв</w:t>
      </w:r>
      <w:r>
        <w:rPr>
          <w:rFonts w:ascii="Times New Roman" w:hAnsi="Times New Roman"/>
          <w:b/>
          <w:sz w:val="28"/>
          <w:szCs w:val="28"/>
          <w:lang w:val="uk-UA"/>
        </w:rPr>
        <w:t>іта</w:t>
      </w:r>
    </w:p>
    <w:p w:rsidR="00CE3A24" w:rsidRPr="006C3810" w:rsidRDefault="006C3810" w:rsidP="00CE3A24">
      <w:pPr>
        <w:pStyle w:val="ac"/>
        <w:tabs>
          <w:tab w:val="left" w:pos="4701"/>
        </w:tabs>
        <w:spacing w:after="0" w:line="240" w:lineRule="auto"/>
        <w:ind w:left="1560" w:right="1275" w:firstLine="14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="00CE3A24" w:rsidRPr="006C3810">
        <w:rPr>
          <w:rFonts w:ascii="Times New Roman" w:hAnsi="Times New Roman"/>
          <w:b/>
          <w:sz w:val="28"/>
          <w:szCs w:val="28"/>
          <w:lang w:val="uk-UA"/>
        </w:rPr>
        <w:t>світня класифікація: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C3810">
        <w:rPr>
          <w:rFonts w:ascii="Times New Roman" w:eastAsia="Times New Roman" w:hAnsi="Times New Roman"/>
          <w:b/>
          <w:sz w:val="28"/>
          <w:szCs w:val="28"/>
          <w:lang w:val="uk-UA"/>
        </w:rPr>
        <w:t>Бакалавр середньої освіти (географія)</w:t>
      </w:r>
    </w:p>
    <w:p w:rsidR="007B0FA5" w:rsidRPr="007B0FA5" w:rsidRDefault="007B0FA5" w:rsidP="007B0FA5">
      <w:pPr>
        <w:pStyle w:val="ac"/>
        <w:ind w:right="31"/>
        <w:rPr>
          <w:rFonts w:ascii="Times New Roman" w:hAnsi="Times New Roman"/>
          <w:sz w:val="28"/>
          <w:szCs w:val="28"/>
          <w:lang w:val="uk-UA"/>
        </w:rPr>
      </w:pPr>
    </w:p>
    <w:p w:rsidR="007B0FA5" w:rsidRPr="007B0FA5" w:rsidRDefault="007B0FA5" w:rsidP="007B0FA5">
      <w:pPr>
        <w:pStyle w:val="ac"/>
        <w:spacing w:before="88"/>
        <w:ind w:right="31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B0FA5" w:rsidRPr="007B0FA5" w:rsidRDefault="007B0FA5" w:rsidP="007B0FA5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7B0FA5" w:rsidRPr="007B0FA5" w:rsidRDefault="007B0FA5" w:rsidP="007B0FA5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ЗАТВЕРДЖЕНО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вченою радою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Херсонського державного університету</w:t>
      </w:r>
    </w:p>
    <w:p w:rsidR="007B0FA5" w:rsidRPr="007B0FA5" w:rsidRDefault="007B0FA5" w:rsidP="007B0FA5">
      <w:pPr>
        <w:jc w:val="right"/>
        <w:rPr>
          <w:rFonts w:ascii="Times New Roman" w:hAnsi="Times New Roman"/>
          <w:sz w:val="28"/>
          <w:szCs w:val="28"/>
          <w:lang w:eastAsia="en-US"/>
        </w:rPr>
      </w:pPr>
      <w:r w:rsidRPr="007B0FA5">
        <w:rPr>
          <w:rFonts w:ascii="Times New Roman" w:hAnsi="Times New Roman"/>
          <w:sz w:val="28"/>
          <w:szCs w:val="28"/>
          <w:lang w:eastAsia="en-US"/>
        </w:rPr>
        <w:t>Голова вченої ради університету</w:t>
      </w:r>
    </w:p>
    <w:p w:rsidR="007B0FA5" w:rsidRPr="007B0FA5" w:rsidRDefault="007B0FA5" w:rsidP="007B0FA5">
      <w:pPr>
        <w:jc w:val="center"/>
        <w:rPr>
          <w:rFonts w:ascii="Times New Roman" w:hAnsi="Times New Roman"/>
          <w:caps/>
          <w:sz w:val="28"/>
          <w:szCs w:val="28"/>
          <w:lang w:eastAsia="en-US"/>
        </w:rPr>
      </w:pPr>
      <w:r w:rsidRPr="007B0FA5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____________Володимир</w:t>
      </w:r>
      <w:r w:rsidRPr="007B0FA5">
        <w:rPr>
          <w:rFonts w:ascii="Times New Roman" w:hAnsi="Times New Roman"/>
          <w:caps/>
          <w:sz w:val="28"/>
          <w:szCs w:val="28"/>
          <w:lang w:eastAsia="en-US"/>
        </w:rPr>
        <w:t xml:space="preserve"> Олексенко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(протокол №__ від «___»__________ 202</w:t>
      </w:r>
      <w:r w:rsidR="005E1284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286EB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7B0FA5">
        <w:rPr>
          <w:rFonts w:ascii="Times New Roman" w:hAnsi="Times New Roman"/>
          <w:color w:val="000000"/>
          <w:sz w:val="28"/>
          <w:szCs w:val="28"/>
        </w:rPr>
        <w:t>р.)</w:t>
      </w:r>
    </w:p>
    <w:p w:rsid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C2A2E" w:rsidRPr="007B0FA5" w:rsidRDefault="005C2A2E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 xml:space="preserve">Освітньо-професійна програма вводиться 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в дію з «__»__________ 202</w:t>
      </w:r>
      <w:r w:rsidR="006C3810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7B0FA5">
        <w:rPr>
          <w:rFonts w:ascii="Times New Roman" w:hAnsi="Times New Roman"/>
          <w:color w:val="000000"/>
          <w:sz w:val="28"/>
          <w:szCs w:val="28"/>
        </w:rPr>
        <w:t xml:space="preserve"> р.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Ректор Херсонського державного університету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____________Олександр СПІВАКОВСЬКИЙ</w:t>
      </w:r>
    </w:p>
    <w:p w:rsidR="007B0FA5" w:rsidRPr="007B0FA5" w:rsidRDefault="007B0FA5" w:rsidP="007B0FA5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7B0FA5">
        <w:rPr>
          <w:rFonts w:ascii="Times New Roman" w:hAnsi="Times New Roman"/>
          <w:color w:val="000000"/>
          <w:sz w:val="28"/>
          <w:szCs w:val="28"/>
        </w:rPr>
        <w:t>(наказ №___ від «__»________ 202</w:t>
      </w:r>
      <w:r w:rsidR="006C3810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7B0FA5">
        <w:rPr>
          <w:rFonts w:ascii="Times New Roman" w:hAnsi="Times New Roman"/>
          <w:color w:val="000000"/>
          <w:sz w:val="28"/>
          <w:szCs w:val="28"/>
        </w:rPr>
        <w:t xml:space="preserve"> р.)</w:t>
      </w:r>
    </w:p>
    <w:p w:rsidR="007B0FA5" w:rsidRPr="007B0FA5" w:rsidRDefault="007B0FA5" w:rsidP="007B0FA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B0FA5" w:rsidRDefault="007B0FA5" w:rsidP="007B0FA5">
      <w:pPr>
        <w:pStyle w:val="ac"/>
        <w:tabs>
          <w:tab w:val="left" w:pos="1135"/>
        </w:tabs>
        <w:ind w:right="5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22A59" w:rsidRDefault="00F22A59" w:rsidP="007B0FA5">
      <w:pPr>
        <w:pStyle w:val="ac"/>
        <w:tabs>
          <w:tab w:val="left" w:pos="1135"/>
        </w:tabs>
        <w:ind w:right="5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B0FA5" w:rsidRPr="007B0FA5" w:rsidRDefault="005E1284" w:rsidP="007B0FA5">
      <w:pPr>
        <w:widowControl w:val="0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_DdeLink__1700_2268976078"/>
      <w:r>
        <w:rPr>
          <w:rFonts w:ascii="Times New Roman" w:hAnsi="Times New Roman"/>
          <w:sz w:val="28"/>
          <w:szCs w:val="28"/>
          <w:lang w:eastAsia="en-US"/>
        </w:rPr>
        <w:t>Івано-Франківськ</w:t>
      </w:r>
      <w:r w:rsidR="007B0FA5" w:rsidRPr="007B0FA5">
        <w:rPr>
          <w:rFonts w:ascii="Times New Roman" w:hAnsi="Times New Roman"/>
          <w:sz w:val="28"/>
          <w:szCs w:val="28"/>
          <w:lang w:eastAsia="en-US"/>
        </w:rPr>
        <w:t>, 202</w:t>
      </w:r>
      <w:r w:rsidR="006C3810">
        <w:rPr>
          <w:rFonts w:ascii="Times New Roman" w:hAnsi="Times New Roman"/>
          <w:sz w:val="28"/>
          <w:szCs w:val="28"/>
          <w:lang w:eastAsia="en-US"/>
        </w:rPr>
        <w:t>5</w:t>
      </w:r>
      <w:r w:rsidR="007B0FA5" w:rsidRPr="007B0FA5">
        <w:rPr>
          <w:rFonts w:ascii="Times New Roman" w:hAnsi="Times New Roman"/>
          <w:sz w:val="28"/>
          <w:szCs w:val="28"/>
          <w:lang w:eastAsia="en-US"/>
        </w:rPr>
        <w:t xml:space="preserve"> рік</w:t>
      </w:r>
      <w:bookmarkEnd w:id="0"/>
    </w:p>
    <w:p w:rsidR="00D47657" w:rsidRPr="00402557" w:rsidRDefault="007B0FA5" w:rsidP="00CA0431">
      <w:pPr>
        <w:ind w:left="-10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D47657" w:rsidRPr="00402557">
        <w:rPr>
          <w:rFonts w:ascii="Times New Roman" w:hAnsi="Times New Roman"/>
          <w:b/>
          <w:color w:val="000000"/>
          <w:sz w:val="24"/>
          <w:szCs w:val="24"/>
        </w:rPr>
        <w:lastRenderedPageBreak/>
        <w:t>ПЕРЕДМОВА</w:t>
      </w:r>
    </w:p>
    <w:p w:rsidR="00D47657" w:rsidRPr="00402557" w:rsidRDefault="00D47657" w:rsidP="00D47657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F52FF" w:rsidRDefault="00D47657" w:rsidP="003F52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02557">
        <w:rPr>
          <w:rFonts w:ascii="Times New Roman" w:hAnsi="Times New Roman"/>
          <w:color w:val="000000"/>
          <w:sz w:val="24"/>
          <w:szCs w:val="24"/>
        </w:rPr>
        <w:t xml:space="preserve">Освітньо-професійна програма </w:t>
      </w:r>
      <w:r w:rsidR="006C3810">
        <w:rPr>
          <w:rFonts w:ascii="Times New Roman" w:hAnsi="Times New Roman"/>
          <w:color w:val="000000"/>
          <w:sz w:val="24"/>
          <w:szCs w:val="24"/>
        </w:rPr>
        <w:t xml:space="preserve">за спеціальністю А4 Середня освіта підготовки </w:t>
      </w:r>
      <w:r w:rsidR="00560B3E">
        <w:rPr>
          <w:rFonts w:ascii="Times New Roman" w:hAnsi="Times New Roman"/>
          <w:color w:val="000000"/>
          <w:sz w:val="24"/>
          <w:szCs w:val="24"/>
        </w:rPr>
        <w:t xml:space="preserve">здобувачів першого (бакалаврського) рівня вищої освіти за </w:t>
      </w:r>
      <w:r w:rsidR="00560B3E" w:rsidRPr="00560B3E">
        <w:rPr>
          <w:rFonts w:ascii="Times New Roman" w:hAnsi="Times New Roman"/>
          <w:color w:val="000000"/>
          <w:sz w:val="24"/>
          <w:szCs w:val="24"/>
        </w:rPr>
        <w:t>спеціалізаці</w:t>
      </w:r>
      <w:r w:rsidR="00560B3E">
        <w:rPr>
          <w:rFonts w:ascii="Times New Roman" w:hAnsi="Times New Roman"/>
          <w:color w:val="000000"/>
          <w:sz w:val="24"/>
          <w:szCs w:val="24"/>
        </w:rPr>
        <w:t>єю</w:t>
      </w:r>
      <w:r w:rsidR="00560B3E" w:rsidRPr="00560B3E">
        <w:rPr>
          <w:rFonts w:ascii="Times New Roman" w:hAnsi="Times New Roman"/>
          <w:color w:val="000000"/>
          <w:sz w:val="24"/>
          <w:szCs w:val="24"/>
        </w:rPr>
        <w:t xml:space="preserve"> МОН А4.07 Географія</w:t>
      </w:r>
      <w:r w:rsidRPr="004025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4EAA">
        <w:rPr>
          <w:rFonts w:ascii="Times New Roman" w:hAnsi="Times New Roman"/>
          <w:color w:val="000000"/>
          <w:sz w:val="24"/>
          <w:szCs w:val="24"/>
        </w:rPr>
        <w:t xml:space="preserve">розроблена з урахуванням </w:t>
      </w:r>
      <w:r w:rsidR="00A34EAA" w:rsidRPr="00713743">
        <w:rPr>
          <w:rFonts w:ascii="Times New Roman" w:hAnsi="Times New Roman"/>
          <w:sz w:val="24"/>
          <w:szCs w:val="24"/>
        </w:rPr>
        <w:t xml:space="preserve">Постанові Кабінету міністрів «Про затвердження переліку галузей знань і спеціальностей, за якими здійснюється підготовка здобувачів вищої та фахової </w:t>
      </w:r>
      <w:proofErr w:type="spellStart"/>
      <w:r w:rsidR="00A34EAA" w:rsidRPr="00713743">
        <w:rPr>
          <w:rFonts w:ascii="Times New Roman" w:hAnsi="Times New Roman"/>
          <w:sz w:val="24"/>
          <w:szCs w:val="24"/>
        </w:rPr>
        <w:t>передвищої</w:t>
      </w:r>
      <w:proofErr w:type="spellEnd"/>
      <w:r w:rsidR="00A34EAA" w:rsidRPr="00713743">
        <w:rPr>
          <w:rFonts w:ascii="Times New Roman" w:hAnsi="Times New Roman"/>
          <w:sz w:val="24"/>
          <w:szCs w:val="24"/>
        </w:rPr>
        <w:t xml:space="preserve"> освіти» (зі змінами внесеними відповідно Постанови КМ від  </w:t>
      </w:r>
      <w:hyperlink r:id="rId7" w:anchor="n2" w:tgtFrame="_blank" w:history="1">
        <w:r w:rsidR="00A34EAA" w:rsidRPr="00713743">
          <w:rPr>
            <w:rStyle w:val="a8"/>
            <w:rFonts w:ascii="Times New Roman" w:hAnsi="Times New Roman"/>
            <w:color w:val="00B0F0"/>
            <w:sz w:val="24"/>
            <w:szCs w:val="24"/>
          </w:rPr>
          <w:t>№ 188 від 21.02.2025</w:t>
        </w:r>
      </w:hyperlink>
      <w:r w:rsidR="00A34EAA" w:rsidRPr="00713743">
        <w:rPr>
          <w:rFonts w:ascii="Times New Roman" w:hAnsi="Times New Roman"/>
          <w:sz w:val="24"/>
          <w:szCs w:val="24"/>
        </w:rPr>
        <w:t>)</w:t>
      </w:r>
      <w:r w:rsidR="00A34EAA">
        <w:rPr>
          <w:rFonts w:ascii="Times New Roman" w:hAnsi="Times New Roman"/>
          <w:sz w:val="24"/>
          <w:szCs w:val="24"/>
        </w:rPr>
        <w:t xml:space="preserve"> та згідно вимог Закону України "Про вищу освіту" робочою групою кафедри географії та екології Херсонського державного університету</w:t>
      </w:r>
      <w:r w:rsidR="003F52FF">
        <w:rPr>
          <w:rFonts w:ascii="Times New Roman" w:hAnsi="Times New Roman"/>
          <w:color w:val="000000"/>
          <w:sz w:val="24"/>
          <w:szCs w:val="24"/>
        </w:rPr>
        <w:t xml:space="preserve"> у складі:</w:t>
      </w:r>
    </w:p>
    <w:p w:rsidR="00A4774E" w:rsidRPr="003F52FF" w:rsidRDefault="00A4774E" w:rsidP="00870FDD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52FF">
        <w:rPr>
          <w:rFonts w:ascii="Times New Roman" w:hAnsi="Times New Roman"/>
          <w:b/>
          <w:sz w:val="24"/>
          <w:szCs w:val="24"/>
        </w:rPr>
        <w:t>Молікевич</w:t>
      </w:r>
      <w:proofErr w:type="spellEnd"/>
      <w:r w:rsidRPr="003F52FF">
        <w:rPr>
          <w:rFonts w:ascii="Times New Roman" w:hAnsi="Times New Roman"/>
          <w:b/>
          <w:sz w:val="24"/>
          <w:szCs w:val="24"/>
        </w:rPr>
        <w:t xml:space="preserve"> Роман Сергійович - </w:t>
      </w:r>
      <w:r w:rsidRPr="003F52FF">
        <w:rPr>
          <w:rFonts w:ascii="Times New Roman" w:hAnsi="Times New Roman"/>
          <w:i/>
          <w:sz w:val="24"/>
          <w:szCs w:val="24"/>
        </w:rPr>
        <w:t>голова робочої групи,</w:t>
      </w:r>
      <w:r w:rsidRPr="003F52FF">
        <w:rPr>
          <w:rFonts w:ascii="Times New Roman" w:hAnsi="Times New Roman"/>
          <w:b/>
          <w:sz w:val="24"/>
          <w:szCs w:val="24"/>
        </w:rPr>
        <w:t xml:space="preserve"> </w:t>
      </w:r>
      <w:r w:rsidRPr="003F52FF">
        <w:rPr>
          <w:rFonts w:ascii="Times New Roman" w:hAnsi="Times New Roman"/>
          <w:sz w:val="24"/>
          <w:szCs w:val="24"/>
        </w:rPr>
        <w:t xml:space="preserve"> кандидат географічних наук, доцент кафедри географії та екології, Херсонський державний університет </w:t>
      </w:r>
      <w:r w:rsidRPr="003F52FF">
        <w:rPr>
          <w:rFonts w:ascii="Times New Roman" w:hAnsi="Times New Roman"/>
          <w:sz w:val="24"/>
          <w:szCs w:val="28"/>
        </w:rPr>
        <w:t>(гарант освітньо-професійної програми)</w:t>
      </w:r>
      <w:r w:rsidRPr="003F52FF">
        <w:rPr>
          <w:rFonts w:ascii="Times New Roman" w:hAnsi="Times New Roman"/>
          <w:sz w:val="24"/>
          <w:szCs w:val="24"/>
        </w:rPr>
        <w:t>;</w:t>
      </w:r>
    </w:p>
    <w:p w:rsidR="007B0FA5" w:rsidRPr="003F52FF" w:rsidRDefault="007B0FA5" w:rsidP="00870FD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2FF">
        <w:rPr>
          <w:rFonts w:ascii="Times New Roman" w:hAnsi="Times New Roman"/>
          <w:b/>
          <w:sz w:val="24"/>
          <w:szCs w:val="24"/>
        </w:rPr>
        <w:t>Мальчикова</w:t>
      </w:r>
      <w:proofErr w:type="spellEnd"/>
      <w:r w:rsidRPr="003F52FF">
        <w:rPr>
          <w:rFonts w:ascii="Times New Roman" w:hAnsi="Times New Roman"/>
          <w:b/>
          <w:sz w:val="24"/>
          <w:szCs w:val="24"/>
        </w:rPr>
        <w:t xml:space="preserve"> Дар’я Сергіївна</w:t>
      </w:r>
      <w:r w:rsidR="00A4774E" w:rsidRPr="003F52FF">
        <w:rPr>
          <w:rFonts w:ascii="Times New Roman" w:hAnsi="Times New Roman"/>
          <w:b/>
          <w:sz w:val="24"/>
          <w:szCs w:val="24"/>
        </w:rPr>
        <w:t xml:space="preserve"> - </w:t>
      </w:r>
      <w:r w:rsidR="00A4774E" w:rsidRPr="003F52FF">
        <w:rPr>
          <w:rFonts w:ascii="Times New Roman" w:hAnsi="Times New Roman"/>
          <w:i/>
          <w:sz w:val="24"/>
          <w:szCs w:val="24"/>
        </w:rPr>
        <w:t>заступник голови робочої групи</w:t>
      </w:r>
      <w:r w:rsidR="00A4774E" w:rsidRPr="003F52FF">
        <w:rPr>
          <w:rFonts w:ascii="Times New Roman" w:hAnsi="Times New Roman"/>
          <w:sz w:val="24"/>
          <w:szCs w:val="24"/>
        </w:rPr>
        <w:t>,</w:t>
      </w:r>
      <w:r w:rsidR="00A4774E" w:rsidRPr="003F52FF">
        <w:rPr>
          <w:rFonts w:ascii="Times New Roman" w:hAnsi="Times New Roman"/>
          <w:b/>
          <w:sz w:val="24"/>
          <w:szCs w:val="24"/>
        </w:rPr>
        <w:t xml:space="preserve"> </w:t>
      </w:r>
      <w:r w:rsidRPr="003F52FF">
        <w:rPr>
          <w:rFonts w:ascii="Times New Roman" w:hAnsi="Times New Roman"/>
          <w:sz w:val="24"/>
          <w:szCs w:val="24"/>
        </w:rPr>
        <w:t>доктор географічних наук, професор</w:t>
      </w:r>
      <w:proofErr w:type="spellStart"/>
      <w:r w:rsidR="00286EBE" w:rsidRPr="003F52FF">
        <w:rPr>
          <w:rFonts w:ascii="Times New Roman" w:hAnsi="Times New Roman"/>
          <w:sz w:val="24"/>
          <w:szCs w:val="24"/>
        </w:rPr>
        <w:t>ка</w:t>
      </w:r>
      <w:proofErr w:type="spellEnd"/>
      <w:r w:rsidRPr="003F52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86EBE" w:rsidRPr="003F52FF">
        <w:rPr>
          <w:rFonts w:ascii="Times New Roman" w:hAnsi="Times New Roman"/>
          <w:sz w:val="24"/>
          <w:szCs w:val="24"/>
        </w:rPr>
        <w:t>проректорка</w:t>
      </w:r>
      <w:proofErr w:type="spellEnd"/>
      <w:r w:rsidR="00286EBE" w:rsidRPr="003F52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EBE" w:rsidRPr="003F52FF">
        <w:rPr>
          <w:rFonts w:ascii="Times New Roman" w:hAnsi="Times New Roman"/>
          <w:sz w:val="24"/>
          <w:szCs w:val="24"/>
        </w:rPr>
        <w:t>з</w:t>
      </w:r>
      <w:proofErr w:type="spellEnd"/>
      <w:r w:rsidR="00286EBE" w:rsidRPr="003F52FF">
        <w:rPr>
          <w:rFonts w:ascii="Times New Roman" w:hAnsi="Times New Roman"/>
          <w:sz w:val="24"/>
          <w:szCs w:val="24"/>
        </w:rPr>
        <w:t xml:space="preserve"> наукової та навчально-методичної роботи, Херсонський державний університет;</w:t>
      </w:r>
    </w:p>
    <w:p w:rsidR="007B0FA5" w:rsidRPr="003F52FF" w:rsidRDefault="007B0FA5" w:rsidP="00870FD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2FF">
        <w:rPr>
          <w:rFonts w:ascii="Times New Roman" w:hAnsi="Times New Roman"/>
          <w:b/>
          <w:sz w:val="24"/>
          <w:szCs w:val="24"/>
        </w:rPr>
        <w:t xml:space="preserve">Пилипенко </w:t>
      </w:r>
      <w:proofErr w:type="spellStart"/>
      <w:r w:rsidRPr="003F52FF">
        <w:rPr>
          <w:rFonts w:ascii="Times New Roman" w:hAnsi="Times New Roman"/>
          <w:b/>
          <w:sz w:val="24"/>
          <w:szCs w:val="24"/>
        </w:rPr>
        <w:t>Ігор</w:t>
      </w:r>
      <w:proofErr w:type="spellEnd"/>
      <w:r w:rsidRPr="003F52FF">
        <w:rPr>
          <w:rFonts w:ascii="Times New Roman" w:hAnsi="Times New Roman"/>
          <w:b/>
          <w:sz w:val="24"/>
          <w:szCs w:val="24"/>
        </w:rPr>
        <w:t xml:space="preserve"> Олегович</w:t>
      </w:r>
      <w:r w:rsidR="00A4774E" w:rsidRPr="003F52FF">
        <w:rPr>
          <w:rFonts w:ascii="Times New Roman" w:hAnsi="Times New Roman"/>
          <w:b/>
          <w:sz w:val="24"/>
          <w:szCs w:val="24"/>
        </w:rPr>
        <w:t xml:space="preserve"> - </w:t>
      </w:r>
      <w:r w:rsidR="00A4774E" w:rsidRPr="003F52FF">
        <w:rPr>
          <w:rFonts w:ascii="Times New Roman" w:hAnsi="Times New Roman"/>
          <w:i/>
          <w:sz w:val="24"/>
          <w:szCs w:val="24"/>
        </w:rPr>
        <w:t xml:space="preserve">член </w:t>
      </w:r>
      <w:proofErr w:type="spellStart"/>
      <w:r w:rsidR="00A4774E" w:rsidRPr="003F52FF">
        <w:rPr>
          <w:rFonts w:ascii="Times New Roman" w:hAnsi="Times New Roman"/>
          <w:i/>
          <w:sz w:val="24"/>
          <w:szCs w:val="24"/>
        </w:rPr>
        <w:t>робочої</w:t>
      </w:r>
      <w:proofErr w:type="spellEnd"/>
      <w:r w:rsidR="00A4774E" w:rsidRPr="003F52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774E" w:rsidRPr="003F52FF">
        <w:rPr>
          <w:rFonts w:ascii="Times New Roman" w:hAnsi="Times New Roman"/>
          <w:i/>
          <w:sz w:val="24"/>
          <w:szCs w:val="24"/>
        </w:rPr>
        <w:t>групи</w:t>
      </w:r>
      <w:proofErr w:type="spellEnd"/>
      <w:r w:rsidR="00A4774E" w:rsidRPr="003F52FF">
        <w:rPr>
          <w:rFonts w:ascii="Times New Roman" w:hAnsi="Times New Roman"/>
          <w:i/>
          <w:sz w:val="24"/>
          <w:szCs w:val="24"/>
        </w:rPr>
        <w:t>,</w:t>
      </w:r>
      <w:r w:rsidRPr="003F52FF">
        <w:rPr>
          <w:rFonts w:ascii="Times New Roman" w:hAnsi="Times New Roman"/>
          <w:sz w:val="24"/>
          <w:szCs w:val="24"/>
        </w:rPr>
        <w:t xml:space="preserve"> доктор </w:t>
      </w:r>
      <w:proofErr w:type="spellStart"/>
      <w:r w:rsidRPr="003F52FF">
        <w:rPr>
          <w:rFonts w:ascii="Times New Roman" w:hAnsi="Times New Roman"/>
          <w:sz w:val="24"/>
          <w:szCs w:val="24"/>
        </w:rPr>
        <w:t>географічних</w:t>
      </w:r>
      <w:proofErr w:type="spellEnd"/>
      <w:r w:rsidRPr="003F52FF">
        <w:rPr>
          <w:rFonts w:ascii="Times New Roman" w:hAnsi="Times New Roman"/>
          <w:sz w:val="24"/>
          <w:szCs w:val="24"/>
        </w:rPr>
        <w:t xml:space="preserve"> наук, </w:t>
      </w:r>
      <w:proofErr w:type="spellStart"/>
      <w:r w:rsidRPr="003F52FF">
        <w:rPr>
          <w:rFonts w:ascii="Times New Roman" w:hAnsi="Times New Roman"/>
          <w:sz w:val="24"/>
          <w:szCs w:val="24"/>
        </w:rPr>
        <w:t>професор</w:t>
      </w:r>
      <w:proofErr w:type="spellEnd"/>
      <w:r w:rsidRPr="003F52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F52FF"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 w:rsidR="003F52FF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3F52FF">
        <w:rPr>
          <w:rFonts w:ascii="Times New Roman" w:hAnsi="Times New Roman"/>
          <w:sz w:val="24"/>
          <w:szCs w:val="24"/>
        </w:rPr>
        <w:t xml:space="preserve">декан факультету </w:t>
      </w:r>
      <w:proofErr w:type="spellStart"/>
      <w:r w:rsidRPr="003F52FF">
        <w:rPr>
          <w:rFonts w:ascii="Times New Roman" w:hAnsi="Times New Roman"/>
          <w:sz w:val="24"/>
          <w:szCs w:val="24"/>
        </w:rPr>
        <w:t>біології</w:t>
      </w:r>
      <w:proofErr w:type="spellEnd"/>
      <w:r w:rsidRPr="003F52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52FF">
        <w:rPr>
          <w:rFonts w:ascii="Times New Roman" w:hAnsi="Times New Roman"/>
          <w:sz w:val="24"/>
          <w:szCs w:val="24"/>
        </w:rPr>
        <w:t>географії</w:t>
      </w:r>
      <w:proofErr w:type="spellEnd"/>
      <w:r w:rsidRPr="003F52FF">
        <w:rPr>
          <w:rFonts w:ascii="Times New Roman" w:hAnsi="Times New Roman"/>
          <w:sz w:val="24"/>
          <w:szCs w:val="24"/>
        </w:rPr>
        <w:t xml:space="preserve"> і екології</w:t>
      </w:r>
      <w:r w:rsidR="00286EBE" w:rsidRPr="003F52FF">
        <w:rPr>
          <w:rFonts w:ascii="Times New Roman" w:hAnsi="Times New Roman"/>
          <w:sz w:val="24"/>
          <w:szCs w:val="24"/>
        </w:rPr>
        <w:t>, Херсонський державний університет</w:t>
      </w:r>
      <w:r w:rsidRPr="003F52FF">
        <w:rPr>
          <w:rFonts w:ascii="Times New Roman" w:hAnsi="Times New Roman"/>
          <w:sz w:val="24"/>
          <w:szCs w:val="24"/>
        </w:rPr>
        <w:t>;</w:t>
      </w:r>
    </w:p>
    <w:p w:rsidR="00615EDE" w:rsidRPr="003F52FF" w:rsidRDefault="00A4774E" w:rsidP="00870FD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2FF">
        <w:rPr>
          <w:rFonts w:ascii="Times New Roman" w:hAnsi="Times New Roman"/>
          <w:b/>
          <w:sz w:val="24"/>
          <w:szCs w:val="24"/>
        </w:rPr>
        <w:t xml:space="preserve">Давидов Олексій Віталійович - </w:t>
      </w:r>
      <w:r w:rsidRPr="003F52FF">
        <w:rPr>
          <w:rFonts w:ascii="Times New Roman" w:hAnsi="Times New Roman"/>
          <w:i/>
          <w:sz w:val="24"/>
          <w:szCs w:val="24"/>
        </w:rPr>
        <w:t>член робочої групи,</w:t>
      </w:r>
      <w:r w:rsidRPr="003F52FF">
        <w:rPr>
          <w:rFonts w:ascii="Times New Roman" w:hAnsi="Times New Roman"/>
          <w:sz w:val="24"/>
          <w:szCs w:val="24"/>
        </w:rPr>
        <w:t xml:space="preserve"> </w:t>
      </w:r>
      <w:r w:rsidR="00C22C71" w:rsidRPr="003F52FF">
        <w:rPr>
          <w:rFonts w:ascii="Times New Roman" w:hAnsi="Times New Roman"/>
          <w:b/>
          <w:sz w:val="24"/>
          <w:szCs w:val="24"/>
        </w:rPr>
        <w:t xml:space="preserve"> </w:t>
      </w:r>
      <w:r w:rsidR="00C22C71" w:rsidRPr="003F52FF">
        <w:rPr>
          <w:rFonts w:ascii="Times New Roman" w:hAnsi="Times New Roman"/>
          <w:sz w:val="24"/>
          <w:szCs w:val="24"/>
        </w:rPr>
        <w:t xml:space="preserve">кандидат географічних наук, доцент, завідувач кафедри </w:t>
      </w:r>
      <w:r w:rsidR="00286EBE" w:rsidRPr="003F52FF">
        <w:rPr>
          <w:rFonts w:ascii="Times New Roman" w:hAnsi="Times New Roman"/>
          <w:sz w:val="24"/>
          <w:szCs w:val="24"/>
        </w:rPr>
        <w:t xml:space="preserve">географії та </w:t>
      </w:r>
      <w:r w:rsidR="00C22C71" w:rsidRPr="003F52FF">
        <w:rPr>
          <w:rFonts w:ascii="Times New Roman" w:hAnsi="Times New Roman"/>
          <w:sz w:val="24"/>
          <w:szCs w:val="24"/>
        </w:rPr>
        <w:t>екології;</w:t>
      </w:r>
    </w:p>
    <w:p w:rsidR="007B0FA5" w:rsidRPr="003F52FF" w:rsidRDefault="007B0FA5" w:rsidP="00870FD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F52FF">
        <w:rPr>
          <w:rFonts w:ascii="Times New Roman" w:hAnsi="Times New Roman"/>
          <w:b/>
          <w:color w:val="000000"/>
          <w:sz w:val="24"/>
          <w:szCs w:val="24"/>
        </w:rPr>
        <w:t>Філончук</w:t>
      </w:r>
      <w:proofErr w:type="spellEnd"/>
      <w:r w:rsidRPr="003F52FF">
        <w:rPr>
          <w:rFonts w:ascii="Times New Roman" w:hAnsi="Times New Roman"/>
          <w:b/>
          <w:color w:val="000000"/>
          <w:sz w:val="24"/>
          <w:szCs w:val="24"/>
        </w:rPr>
        <w:t xml:space="preserve"> Зоя Володимирівна</w:t>
      </w:r>
      <w:r w:rsidR="00A4774E" w:rsidRPr="003F52FF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A4774E" w:rsidRPr="003F52FF">
        <w:rPr>
          <w:rFonts w:ascii="Times New Roman" w:hAnsi="Times New Roman"/>
          <w:i/>
          <w:sz w:val="24"/>
          <w:szCs w:val="24"/>
        </w:rPr>
        <w:t>член робочої групи,</w:t>
      </w:r>
      <w:r w:rsidR="00A4774E" w:rsidRPr="003F52FF">
        <w:rPr>
          <w:rFonts w:ascii="Times New Roman" w:hAnsi="Times New Roman"/>
          <w:sz w:val="24"/>
          <w:szCs w:val="24"/>
        </w:rPr>
        <w:t xml:space="preserve"> </w:t>
      </w:r>
      <w:r w:rsidRPr="003F52FF">
        <w:rPr>
          <w:rFonts w:ascii="Times New Roman" w:hAnsi="Times New Roman"/>
          <w:color w:val="000000"/>
          <w:sz w:val="24"/>
          <w:szCs w:val="24"/>
        </w:rPr>
        <w:t xml:space="preserve">кандидат педагогічних наук, доцент кафедри теорії і методики викладання природничо-математичних та технологічних дисциплін КВНЗ «Херсонська академія неперервної освіти»; </w:t>
      </w:r>
    </w:p>
    <w:p w:rsidR="007D2E34" w:rsidRPr="003F52FF" w:rsidRDefault="007D2E34" w:rsidP="00870FD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2FF">
        <w:rPr>
          <w:rFonts w:ascii="Times New Roman" w:hAnsi="Times New Roman"/>
          <w:b/>
          <w:sz w:val="24"/>
          <w:szCs w:val="24"/>
        </w:rPr>
        <w:t>Токолова</w:t>
      </w:r>
      <w:proofErr w:type="spellEnd"/>
      <w:r w:rsidRPr="003F52FF">
        <w:rPr>
          <w:rFonts w:ascii="Times New Roman" w:hAnsi="Times New Roman"/>
          <w:b/>
          <w:sz w:val="24"/>
          <w:szCs w:val="24"/>
        </w:rPr>
        <w:t xml:space="preserve"> Наталя</w:t>
      </w:r>
      <w:r w:rsidR="009763E7" w:rsidRPr="003F52FF">
        <w:rPr>
          <w:rFonts w:ascii="Times New Roman" w:hAnsi="Times New Roman"/>
          <w:b/>
          <w:sz w:val="24"/>
          <w:szCs w:val="24"/>
        </w:rPr>
        <w:t xml:space="preserve"> </w:t>
      </w:r>
      <w:r w:rsidRPr="003F52FF">
        <w:rPr>
          <w:rFonts w:ascii="Times New Roman" w:hAnsi="Times New Roman"/>
          <w:b/>
          <w:sz w:val="24"/>
          <w:szCs w:val="24"/>
        </w:rPr>
        <w:t>Анатоліївна</w:t>
      </w:r>
      <w:r w:rsidR="00A4774E" w:rsidRPr="003F52FF">
        <w:rPr>
          <w:rFonts w:ascii="Times New Roman" w:hAnsi="Times New Roman"/>
          <w:b/>
          <w:sz w:val="24"/>
          <w:szCs w:val="24"/>
        </w:rPr>
        <w:t xml:space="preserve"> </w:t>
      </w:r>
      <w:r w:rsidR="00A4774E" w:rsidRPr="003F52FF">
        <w:rPr>
          <w:rFonts w:ascii="Times New Roman" w:hAnsi="Times New Roman"/>
          <w:sz w:val="24"/>
          <w:szCs w:val="24"/>
        </w:rPr>
        <w:t>-</w:t>
      </w:r>
      <w:r w:rsidR="00A4774E" w:rsidRPr="003F52FF">
        <w:rPr>
          <w:rFonts w:ascii="Times New Roman" w:hAnsi="Times New Roman"/>
          <w:b/>
          <w:sz w:val="24"/>
          <w:szCs w:val="24"/>
        </w:rPr>
        <w:t xml:space="preserve"> </w:t>
      </w:r>
      <w:r w:rsidR="00A4774E" w:rsidRPr="003F52FF">
        <w:rPr>
          <w:rFonts w:ascii="Times New Roman" w:hAnsi="Times New Roman"/>
          <w:i/>
          <w:sz w:val="24"/>
          <w:szCs w:val="24"/>
        </w:rPr>
        <w:t>член робочої групи,</w:t>
      </w:r>
      <w:r w:rsidR="009763E7" w:rsidRPr="003F52FF">
        <w:rPr>
          <w:rFonts w:ascii="Times New Roman" w:hAnsi="Times New Roman"/>
          <w:b/>
          <w:sz w:val="24"/>
          <w:szCs w:val="24"/>
        </w:rPr>
        <w:t xml:space="preserve"> </w:t>
      </w:r>
      <w:r w:rsidRPr="003F52FF">
        <w:rPr>
          <w:rFonts w:ascii="Times New Roman" w:hAnsi="Times New Roman"/>
          <w:sz w:val="24"/>
          <w:szCs w:val="24"/>
        </w:rPr>
        <w:t>учитель географії Херсонської</w:t>
      </w:r>
      <w:r w:rsidR="005E1284" w:rsidRPr="003F52FF">
        <w:rPr>
          <w:rFonts w:ascii="Times New Roman" w:hAnsi="Times New Roman"/>
          <w:sz w:val="24"/>
          <w:szCs w:val="24"/>
        </w:rPr>
        <w:t xml:space="preserve"> </w:t>
      </w:r>
      <w:r w:rsidRPr="003F52FF">
        <w:rPr>
          <w:rFonts w:ascii="Times New Roman" w:hAnsi="Times New Roman"/>
          <w:sz w:val="24"/>
          <w:szCs w:val="24"/>
        </w:rPr>
        <w:t>гімназії</w:t>
      </w:r>
      <w:r w:rsidR="005E1284" w:rsidRPr="003F52FF">
        <w:rPr>
          <w:rFonts w:ascii="Times New Roman" w:hAnsi="Times New Roman"/>
          <w:sz w:val="24"/>
          <w:szCs w:val="24"/>
        </w:rPr>
        <w:t xml:space="preserve"> </w:t>
      </w:r>
      <w:r w:rsidRPr="003F52FF">
        <w:rPr>
          <w:rFonts w:ascii="Times New Roman" w:hAnsi="Times New Roman"/>
          <w:sz w:val="24"/>
          <w:szCs w:val="24"/>
        </w:rPr>
        <w:t>№3 Херсонської</w:t>
      </w:r>
      <w:r w:rsidR="009763E7" w:rsidRPr="003F52FF">
        <w:rPr>
          <w:rFonts w:ascii="Times New Roman" w:hAnsi="Times New Roman"/>
          <w:sz w:val="24"/>
          <w:szCs w:val="24"/>
        </w:rPr>
        <w:t xml:space="preserve"> </w:t>
      </w:r>
      <w:r w:rsidRPr="003F52FF">
        <w:rPr>
          <w:rFonts w:ascii="Times New Roman" w:hAnsi="Times New Roman"/>
          <w:sz w:val="24"/>
          <w:szCs w:val="24"/>
        </w:rPr>
        <w:t>міської ради;</w:t>
      </w:r>
    </w:p>
    <w:p w:rsidR="00A4774E" w:rsidRPr="003F52FF" w:rsidRDefault="00A4774E" w:rsidP="00870FD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F52FF">
        <w:rPr>
          <w:rFonts w:ascii="Times New Roman" w:hAnsi="Times New Roman"/>
          <w:b/>
          <w:sz w:val="24"/>
          <w:szCs w:val="24"/>
        </w:rPr>
        <w:t xml:space="preserve">Захаров Олексій Олексійович </w:t>
      </w:r>
      <w:r w:rsidRPr="003F52F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3F52FF">
        <w:rPr>
          <w:rFonts w:ascii="Times New Roman" w:hAnsi="Times New Roman"/>
          <w:i/>
          <w:sz w:val="24"/>
          <w:szCs w:val="24"/>
        </w:rPr>
        <w:t>член робочої групи,</w:t>
      </w:r>
      <w:r w:rsidRPr="003F52FF">
        <w:rPr>
          <w:rFonts w:ascii="Times New Roman" w:hAnsi="Times New Roman"/>
          <w:sz w:val="24"/>
          <w:szCs w:val="24"/>
        </w:rPr>
        <w:t xml:space="preserve"> магістр, випускник освітньо-професійної програми "Середня освіта (Географія)" Херсонського державного університету, фахівець навчально-методичного відділу Херсонського-державного університету</w:t>
      </w:r>
    </w:p>
    <w:p w:rsidR="007B0FA5" w:rsidRPr="003F52FF" w:rsidRDefault="006C3810" w:rsidP="00870FD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52FF">
        <w:rPr>
          <w:rFonts w:ascii="Times New Roman" w:hAnsi="Times New Roman"/>
          <w:b/>
          <w:bCs/>
          <w:sz w:val="24"/>
          <w:szCs w:val="24"/>
        </w:rPr>
        <w:t>Музика Ілля Валентинович</w:t>
      </w:r>
      <w:r w:rsidR="00A4774E" w:rsidRPr="003F52FF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="00A4774E" w:rsidRPr="003F52FF">
        <w:rPr>
          <w:rFonts w:ascii="Times New Roman" w:hAnsi="Times New Roman"/>
          <w:i/>
          <w:sz w:val="24"/>
          <w:szCs w:val="24"/>
        </w:rPr>
        <w:t>член робочої групи,</w:t>
      </w:r>
      <w:r w:rsidR="00A4774E" w:rsidRPr="003F52FF">
        <w:rPr>
          <w:rFonts w:ascii="Times New Roman" w:hAnsi="Times New Roman"/>
          <w:sz w:val="24"/>
          <w:szCs w:val="24"/>
        </w:rPr>
        <w:t xml:space="preserve"> </w:t>
      </w:r>
      <w:r w:rsidR="009763E7" w:rsidRPr="003F52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2557" w:rsidRPr="003F52FF">
        <w:rPr>
          <w:rFonts w:ascii="Times New Roman" w:hAnsi="Times New Roman"/>
          <w:sz w:val="24"/>
          <w:szCs w:val="24"/>
        </w:rPr>
        <w:t xml:space="preserve">здобувач освіти </w:t>
      </w:r>
      <w:r w:rsidR="00CA0431" w:rsidRPr="003F52FF">
        <w:rPr>
          <w:rFonts w:ascii="Times New Roman" w:hAnsi="Times New Roman"/>
          <w:sz w:val="24"/>
          <w:szCs w:val="24"/>
        </w:rPr>
        <w:t xml:space="preserve">за освітньо-професійною програмою «Середня освіта (Географія)» </w:t>
      </w:r>
      <w:r w:rsidR="00CA0431" w:rsidRPr="003F52FF">
        <w:rPr>
          <w:rFonts w:ascii="Times New Roman" w:hAnsi="Times New Roman"/>
          <w:color w:val="000000"/>
          <w:sz w:val="24"/>
          <w:szCs w:val="24"/>
        </w:rPr>
        <w:t>першого (бакалаврського)</w:t>
      </w:r>
      <w:r w:rsidR="00CA0431" w:rsidRPr="003F52FF">
        <w:rPr>
          <w:rFonts w:ascii="Times New Roman" w:hAnsi="Times New Roman"/>
          <w:sz w:val="24"/>
          <w:szCs w:val="24"/>
        </w:rPr>
        <w:t xml:space="preserve"> рівня вищої освіти</w:t>
      </w:r>
      <w:r w:rsidR="007B0FA5" w:rsidRPr="003F52FF">
        <w:rPr>
          <w:rFonts w:ascii="Times New Roman" w:hAnsi="Times New Roman"/>
          <w:sz w:val="24"/>
          <w:szCs w:val="24"/>
        </w:rPr>
        <w:t>;</w:t>
      </w:r>
    </w:p>
    <w:p w:rsidR="007B0FA5" w:rsidRPr="003F52FF" w:rsidRDefault="005E1284" w:rsidP="00870FD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52FF">
        <w:rPr>
          <w:rFonts w:ascii="Times New Roman" w:hAnsi="Times New Roman"/>
          <w:b/>
          <w:sz w:val="24"/>
          <w:szCs w:val="24"/>
        </w:rPr>
        <w:t>Тронець</w:t>
      </w:r>
      <w:proofErr w:type="spellEnd"/>
      <w:r w:rsidRPr="003F52FF">
        <w:rPr>
          <w:rFonts w:ascii="Times New Roman" w:hAnsi="Times New Roman"/>
          <w:b/>
          <w:sz w:val="24"/>
          <w:szCs w:val="24"/>
        </w:rPr>
        <w:t xml:space="preserve"> Олександра Сергіївна</w:t>
      </w:r>
      <w:r w:rsidR="00A4774E" w:rsidRPr="003F52FF">
        <w:rPr>
          <w:rFonts w:ascii="Times New Roman" w:hAnsi="Times New Roman"/>
          <w:sz w:val="24"/>
          <w:szCs w:val="24"/>
        </w:rPr>
        <w:t xml:space="preserve"> </w:t>
      </w:r>
      <w:r w:rsidR="00A4774E" w:rsidRPr="003F52F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A4774E" w:rsidRPr="003F52FF">
        <w:rPr>
          <w:rFonts w:ascii="Times New Roman" w:hAnsi="Times New Roman"/>
          <w:i/>
          <w:sz w:val="24"/>
          <w:szCs w:val="24"/>
        </w:rPr>
        <w:t xml:space="preserve">член робочої групи, </w:t>
      </w:r>
      <w:r w:rsidR="00402557" w:rsidRPr="003F52FF">
        <w:rPr>
          <w:rFonts w:ascii="Times New Roman" w:hAnsi="Times New Roman"/>
          <w:sz w:val="24"/>
          <w:szCs w:val="24"/>
        </w:rPr>
        <w:t>здобувач</w:t>
      </w:r>
      <w:r w:rsidRPr="003F52FF">
        <w:rPr>
          <w:rFonts w:ascii="Times New Roman" w:hAnsi="Times New Roman"/>
          <w:sz w:val="24"/>
          <w:szCs w:val="24"/>
        </w:rPr>
        <w:t>ка</w:t>
      </w:r>
      <w:r w:rsidR="00402557" w:rsidRPr="003F52FF">
        <w:rPr>
          <w:rFonts w:ascii="Times New Roman" w:hAnsi="Times New Roman"/>
          <w:sz w:val="24"/>
          <w:szCs w:val="24"/>
        </w:rPr>
        <w:t xml:space="preserve"> освіти </w:t>
      </w:r>
      <w:r w:rsidR="007B0FA5" w:rsidRPr="003F52FF">
        <w:rPr>
          <w:rFonts w:ascii="Times New Roman" w:hAnsi="Times New Roman"/>
          <w:sz w:val="24"/>
          <w:szCs w:val="24"/>
        </w:rPr>
        <w:t xml:space="preserve">за освітньо-професійною програмою «Середня освіта (Географія)» </w:t>
      </w:r>
      <w:r w:rsidR="00CA0431" w:rsidRPr="003F52FF">
        <w:rPr>
          <w:rFonts w:ascii="Times New Roman" w:hAnsi="Times New Roman"/>
          <w:color w:val="000000"/>
          <w:sz w:val="24"/>
          <w:szCs w:val="24"/>
        </w:rPr>
        <w:t>першого (бакалаврського)</w:t>
      </w:r>
      <w:r w:rsidR="007B0FA5" w:rsidRPr="003F52FF">
        <w:rPr>
          <w:rFonts w:ascii="Times New Roman" w:hAnsi="Times New Roman"/>
          <w:sz w:val="24"/>
          <w:szCs w:val="24"/>
        </w:rPr>
        <w:t xml:space="preserve"> рівня вищої освіти</w:t>
      </w:r>
      <w:r w:rsidR="00CA0431" w:rsidRPr="003F52FF">
        <w:rPr>
          <w:rFonts w:ascii="Times New Roman" w:hAnsi="Times New Roman"/>
          <w:sz w:val="24"/>
          <w:szCs w:val="24"/>
        </w:rPr>
        <w:t>.</w:t>
      </w:r>
    </w:p>
    <w:p w:rsidR="007B0FA5" w:rsidRPr="00402557" w:rsidRDefault="007B0FA5" w:rsidP="007B0FA5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0FA5" w:rsidRPr="00402557" w:rsidRDefault="007B0FA5" w:rsidP="007B0FA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02557">
        <w:rPr>
          <w:rFonts w:ascii="Times New Roman" w:hAnsi="Times New Roman"/>
          <w:color w:val="000000"/>
          <w:sz w:val="24"/>
          <w:szCs w:val="24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9516BD" w:rsidRPr="00402557" w:rsidRDefault="009516BD" w:rsidP="00D47657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2557" w:rsidRPr="00402557" w:rsidRDefault="00402557" w:rsidP="00402557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02557">
        <w:rPr>
          <w:rFonts w:ascii="Times New Roman" w:hAnsi="Times New Roman"/>
          <w:b/>
          <w:sz w:val="24"/>
          <w:szCs w:val="24"/>
        </w:rPr>
        <w:t xml:space="preserve">Рецензії – відгуки зовнішніх </w:t>
      </w:r>
      <w:proofErr w:type="spellStart"/>
      <w:r w:rsidRPr="00402557">
        <w:rPr>
          <w:rFonts w:ascii="Times New Roman" w:hAnsi="Times New Roman"/>
          <w:b/>
          <w:sz w:val="24"/>
          <w:szCs w:val="24"/>
        </w:rPr>
        <w:t>стейкголдерів</w:t>
      </w:r>
      <w:proofErr w:type="spellEnd"/>
      <w:r w:rsidRPr="00402557">
        <w:rPr>
          <w:rFonts w:ascii="Times New Roman" w:hAnsi="Times New Roman"/>
          <w:b/>
          <w:sz w:val="24"/>
          <w:szCs w:val="24"/>
        </w:rPr>
        <w:t>:</w:t>
      </w:r>
    </w:p>
    <w:p w:rsidR="009516BD" w:rsidRPr="001D6E3D" w:rsidRDefault="009516BD" w:rsidP="000D3F1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D6E3D">
        <w:rPr>
          <w:rFonts w:ascii="Times New Roman" w:hAnsi="Times New Roman"/>
          <w:sz w:val="24"/>
          <w:szCs w:val="24"/>
        </w:rPr>
        <w:t>1</w:t>
      </w:r>
      <w:r w:rsidRPr="001D6E3D">
        <w:rPr>
          <w:rFonts w:ascii="Times New Roman" w:hAnsi="Times New Roman"/>
          <w:color w:val="000000"/>
          <w:sz w:val="24"/>
          <w:szCs w:val="24"/>
        </w:rPr>
        <w:t>.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Солоненко</w:t>
      </w:r>
      <w:r w:rsidR="007F60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О</w:t>
      </w:r>
      <w:r w:rsidR="005830EF">
        <w:rPr>
          <w:rFonts w:ascii="Times New Roman" w:hAnsi="Times New Roman"/>
          <w:color w:val="000000"/>
          <w:sz w:val="24"/>
          <w:szCs w:val="24"/>
        </w:rPr>
        <w:t xml:space="preserve">лена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І</w:t>
      </w:r>
      <w:r w:rsidR="005830EF">
        <w:rPr>
          <w:rFonts w:ascii="Times New Roman" w:hAnsi="Times New Roman"/>
          <w:color w:val="000000"/>
          <w:sz w:val="24"/>
          <w:szCs w:val="24"/>
        </w:rPr>
        <w:t>ванівна</w:t>
      </w:r>
      <w:r w:rsidR="000D3F19" w:rsidRPr="001D6E3D">
        <w:rPr>
          <w:rFonts w:ascii="Times New Roman" w:hAnsi="Times New Roman"/>
          <w:color w:val="000000"/>
          <w:sz w:val="24"/>
          <w:szCs w:val="24"/>
        </w:rPr>
        <w:t xml:space="preserve">, вчитель географії, директор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Херсонської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спеціалізованої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школи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І</w:t>
      </w:r>
      <w:r w:rsidR="000D3F19" w:rsidRPr="001D6E3D">
        <w:rPr>
          <w:rFonts w:ascii="Times New Roman" w:hAnsi="Times New Roman"/>
          <w:color w:val="000000"/>
          <w:sz w:val="24"/>
          <w:szCs w:val="24"/>
        </w:rPr>
        <w:t>-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ІІІ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ступенів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№</w:t>
      </w:r>
      <w:r w:rsidR="000D3F19" w:rsidRPr="001D6E3D">
        <w:rPr>
          <w:rFonts w:ascii="Times New Roman" w:hAnsi="Times New Roman"/>
          <w:color w:val="000000"/>
          <w:sz w:val="24"/>
          <w:szCs w:val="24"/>
        </w:rPr>
        <w:t xml:space="preserve">12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з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поглибленим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вивченням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французької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мови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Херсонської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міської</w:t>
      </w:r>
      <w:r w:rsidR="009763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3F19" w:rsidRPr="001D6E3D">
        <w:rPr>
          <w:rFonts w:ascii="Times New Roman" w:hAnsi="Times New Roman" w:hint="eastAsia"/>
          <w:color w:val="000000"/>
          <w:sz w:val="24"/>
          <w:szCs w:val="24"/>
        </w:rPr>
        <w:t>ради</w:t>
      </w:r>
    </w:p>
    <w:p w:rsidR="00D47657" w:rsidRPr="00402557" w:rsidRDefault="001D6E3D" w:rsidP="00D47657">
      <w:pPr>
        <w:ind w:firstLine="709"/>
        <w:jc w:val="both"/>
        <w:rPr>
          <w:rFonts w:ascii="Times New Roman" w:hAnsi="Times New Roman"/>
          <w:sz w:val="22"/>
          <w:szCs w:val="24"/>
        </w:rPr>
      </w:pPr>
      <w:r w:rsidRPr="001D6E3D">
        <w:rPr>
          <w:rFonts w:ascii="Times New Roman" w:hAnsi="Times New Roman"/>
          <w:sz w:val="24"/>
          <w:szCs w:val="24"/>
        </w:rPr>
        <w:t xml:space="preserve">2.Головченко </w:t>
      </w:r>
      <w:proofErr w:type="spellStart"/>
      <w:r w:rsidRPr="001D6E3D">
        <w:rPr>
          <w:rFonts w:ascii="Times New Roman" w:hAnsi="Times New Roman"/>
          <w:sz w:val="24"/>
          <w:szCs w:val="24"/>
        </w:rPr>
        <w:t>Крістіна</w:t>
      </w:r>
      <w:proofErr w:type="spellEnd"/>
      <w:r w:rsidRPr="001D6E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6E3D">
        <w:rPr>
          <w:rFonts w:ascii="Times New Roman" w:hAnsi="Times New Roman"/>
          <w:sz w:val="24"/>
          <w:szCs w:val="24"/>
        </w:rPr>
        <w:t>Азерівна</w:t>
      </w:r>
      <w:proofErr w:type="spellEnd"/>
      <w:r w:rsidRPr="001D6E3D">
        <w:rPr>
          <w:rFonts w:ascii="Times New Roman" w:hAnsi="Times New Roman"/>
          <w:sz w:val="24"/>
          <w:szCs w:val="24"/>
        </w:rPr>
        <w:t xml:space="preserve"> – директор Херсонської </w:t>
      </w:r>
      <w:r w:rsidR="005C4D3E">
        <w:rPr>
          <w:rFonts w:ascii="Times New Roman" w:hAnsi="Times New Roman"/>
          <w:sz w:val="24"/>
          <w:szCs w:val="24"/>
        </w:rPr>
        <w:t xml:space="preserve">гімназії №16 </w:t>
      </w:r>
      <w:r w:rsidRPr="001D6E3D">
        <w:rPr>
          <w:rFonts w:ascii="Times New Roman" w:hAnsi="Times New Roman"/>
          <w:sz w:val="24"/>
          <w:szCs w:val="24"/>
        </w:rPr>
        <w:t>з вивченням мов національних меншин Херсонської міської ради</w:t>
      </w:r>
    </w:p>
    <w:p w:rsidR="000D3F19" w:rsidRDefault="00D47657" w:rsidP="000D3F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9562E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3C3A7D">
        <w:rPr>
          <w:rFonts w:ascii="Times New Roman" w:hAnsi="Times New Roman"/>
          <w:b/>
          <w:sz w:val="28"/>
          <w:szCs w:val="28"/>
        </w:rPr>
        <w:t>Профіль освітньо</w:t>
      </w:r>
      <w:r>
        <w:rPr>
          <w:rFonts w:ascii="Times New Roman" w:hAnsi="Times New Roman"/>
          <w:b/>
          <w:sz w:val="28"/>
          <w:szCs w:val="28"/>
        </w:rPr>
        <w:t>-професійної</w:t>
      </w:r>
      <w:r w:rsidRPr="003C3A7D">
        <w:rPr>
          <w:rFonts w:ascii="Times New Roman" w:hAnsi="Times New Roman"/>
          <w:b/>
          <w:sz w:val="28"/>
          <w:szCs w:val="28"/>
        </w:rPr>
        <w:t xml:space="preserve"> програми</w:t>
      </w:r>
    </w:p>
    <w:p w:rsidR="00D47657" w:rsidRDefault="009516BD" w:rsidP="000D3F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«Середня освіта (Географія)»</w:t>
      </w:r>
      <w:r w:rsidR="00D47657" w:rsidRPr="003C3A7D">
        <w:rPr>
          <w:rFonts w:ascii="Times New Roman" w:hAnsi="Times New Roman"/>
          <w:b/>
          <w:sz w:val="28"/>
          <w:szCs w:val="28"/>
        </w:rPr>
        <w:t xml:space="preserve"> зі спеціальності</w:t>
      </w:r>
    </w:p>
    <w:p w:rsidR="00D47657" w:rsidRPr="003C3A7D" w:rsidRDefault="00D47657" w:rsidP="000D3F19">
      <w:pPr>
        <w:pStyle w:val="12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014Середня освіта (Географія)</w:t>
      </w:r>
    </w:p>
    <w:p w:rsidR="00D47657" w:rsidRDefault="00D47657" w:rsidP="00D4765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7928" w:type="dxa"/>
            <w:gridSpan w:val="2"/>
          </w:tcPr>
          <w:p w:rsidR="00C9562E" w:rsidRPr="00FE12D7" w:rsidRDefault="00D47657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університет, </w:t>
            </w:r>
          </w:p>
          <w:p w:rsidR="00D47657" w:rsidRDefault="00D47657" w:rsidP="00976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факультет біології, географії </w:t>
            </w:r>
            <w:r w:rsidR="009763E7">
              <w:rPr>
                <w:rFonts w:ascii="Times New Roman" w:hAnsi="Times New Roman"/>
                <w:sz w:val="24"/>
                <w:szCs w:val="24"/>
              </w:rPr>
              <w:t>та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екології</w:t>
            </w:r>
            <w:r w:rsidR="003F52F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F52FF" w:rsidRPr="00FE12D7" w:rsidRDefault="003F52FF" w:rsidP="00976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кафедра географії та екології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C9562E" w:rsidRPr="00FE12D7" w:rsidRDefault="00C9562E" w:rsidP="009516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47657" w:rsidRPr="00FE12D7" w:rsidRDefault="003F52FF" w:rsidP="0041288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t xml:space="preserve">Бакалавр середньої освіти </w:t>
            </w:r>
            <w:r w:rsidR="0041288F">
              <w:t>(г</w:t>
            </w:r>
            <w:r>
              <w:t>еографія</w:t>
            </w:r>
            <w:r w:rsidR="0041288F">
              <w:t>)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9763E7" w:rsidRDefault="00D47657" w:rsidP="0095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Освітньо-професійна програма «Середня о</w:t>
            </w:r>
            <w:r w:rsidR="006B7529" w:rsidRPr="00FE12D7">
              <w:rPr>
                <w:rFonts w:ascii="Times New Roman" w:hAnsi="Times New Roman"/>
                <w:sz w:val="24"/>
                <w:szCs w:val="24"/>
              </w:rPr>
              <w:t>с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віта (Географія)» </w:t>
            </w:r>
          </w:p>
          <w:p w:rsidR="00D47657" w:rsidRPr="00FE12D7" w:rsidRDefault="009516BD" w:rsidP="0095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першого </w:t>
            </w:r>
            <w:r w:rsidR="003273F7" w:rsidRPr="00FE12D7">
              <w:rPr>
                <w:rFonts w:ascii="Times New Roman" w:hAnsi="Times New Roman"/>
                <w:sz w:val="24"/>
                <w:szCs w:val="24"/>
              </w:rPr>
              <w:t>(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бакалаврського</w:t>
            </w:r>
            <w:r w:rsidR="003273F7" w:rsidRPr="00FE12D7">
              <w:rPr>
                <w:rFonts w:ascii="Times New Roman" w:hAnsi="Times New Roman"/>
                <w:sz w:val="24"/>
                <w:szCs w:val="24"/>
              </w:rPr>
              <w:t>)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рівня вищої освіти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D47657" w:rsidRPr="00FE12D7" w:rsidRDefault="006B7529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Диплом бакалавра, одиничний, 240</w:t>
            </w:r>
            <w:r w:rsidR="00D47657" w:rsidRPr="00FE12D7">
              <w:rPr>
                <w:rFonts w:ascii="Times New Roman" w:hAnsi="Times New Roman"/>
                <w:sz w:val="24"/>
                <w:szCs w:val="24"/>
              </w:rPr>
              <w:t xml:space="preserve"> кредитів ЄКТС, </w:t>
            </w:r>
          </w:p>
          <w:p w:rsidR="00D47657" w:rsidRPr="00FE12D7" w:rsidRDefault="00D47657" w:rsidP="0095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термін навчання </w:t>
            </w:r>
            <w:r w:rsidR="006B7529" w:rsidRPr="00FE12D7">
              <w:rPr>
                <w:rFonts w:ascii="Times New Roman" w:hAnsi="Times New Roman"/>
                <w:sz w:val="24"/>
                <w:szCs w:val="24"/>
              </w:rPr>
              <w:t>3</w:t>
            </w:r>
            <w:r w:rsidR="009516BD" w:rsidRPr="00FE12D7">
              <w:rPr>
                <w:rFonts w:ascii="Times New Roman" w:hAnsi="Times New Roman"/>
                <w:sz w:val="24"/>
                <w:szCs w:val="24"/>
              </w:rPr>
              <w:t>роки</w:t>
            </w:r>
            <w:r w:rsidR="006B7529" w:rsidRPr="00FE12D7">
              <w:rPr>
                <w:rFonts w:ascii="Times New Roman" w:hAnsi="Times New Roman"/>
                <w:sz w:val="24"/>
                <w:szCs w:val="24"/>
              </w:rPr>
              <w:t>10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місяці</w:t>
            </w:r>
            <w:r w:rsidR="006B7529" w:rsidRPr="00FE12D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51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На</w:t>
            </w:r>
            <w:r w:rsidR="009516BD" w:rsidRPr="00FE12D7">
              <w:rPr>
                <w:rFonts w:ascii="Times New Roman" w:hAnsi="Times New Roman"/>
                <w:sz w:val="24"/>
                <w:szCs w:val="24"/>
              </w:rPr>
              <w:t>явність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акредитації</w:t>
            </w:r>
          </w:p>
        </w:tc>
        <w:tc>
          <w:tcPr>
            <w:tcW w:w="7928" w:type="dxa"/>
            <w:gridSpan w:val="2"/>
          </w:tcPr>
          <w:p w:rsidR="00FC4D39" w:rsidRPr="00FE12D7" w:rsidRDefault="00C9562E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Сертифікат про акредитацію </w:t>
            </w:r>
          </w:p>
          <w:p w:rsidR="00C9562E" w:rsidRPr="00FE12D7" w:rsidRDefault="00C9562E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за спеціальністю 014 Середня освіта (Географія) </w:t>
            </w:r>
          </w:p>
          <w:p w:rsidR="00C9562E" w:rsidRPr="00FE12D7" w:rsidRDefault="00C9562E" w:rsidP="00C95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Серія УД №2200</w:t>
            </w:r>
            <w:r w:rsidR="00FC4D39" w:rsidRPr="00FE12D7">
              <w:rPr>
                <w:rFonts w:ascii="Times New Roman" w:hAnsi="Times New Roman"/>
                <w:sz w:val="24"/>
                <w:szCs w:val="24"/>
              </w:rPr>
              <w:t>7919</w:t>
            </w:r>
          </w:p>
          <w:p w:rsidR="00D47657" w:rsidRPr="00FE12D7" w:rsidRDefault="00C9562E" w:rsidP="00FC4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(наказ МОН України від </w:t>
            </w:r>
            <w:r w:rsidR="00FC4D39" w:rsidRPr="00FE12D7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FE12D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FC4D39" w:rsidRPr="00FE12D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FE12D7">
              <w:rPr>
                <w:rFonts w:ascii="Times New Roman" w:hAnsi="Times New Roman"/>
                <w:sz w:val="24"/>
                <w:szCs w:val="24"/>
                <w:lang w:val="ru-RU"/>
              </w:rPr>
              <w:t>.2018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р., №</w:t>
            </w:r>
            <w:r w:rsidR="00FC4D39" w:rsidRPr="00FE12D7">
              <w:rPr>
                <w:rFonts w:ascii="Times New Roman" w:hAnsi="Times New Roman"/>
                <w:sz w:val="24"/>
                <w:szCs w:val="24"/>
                <w:lang w:val="ru-RU"/>
              </w:rPr>
              <w:t>662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53A8F" w:rsidRPr="00FE12D7" w:rsidTr="009B6A5D">
        <w:tc>
          <w:tcPr>
            <w:tcW w:w="1643" w:type="dxa"/>
          </w:tcPr>
          <w:p w:rsidR="00F53A8F" w:rsidRPr="00FE12D7" w:rsidRDefault="00F53A8F" w:rsidP="00F5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F53A8F" w:rsidRPr="00F53A8F" w:rsidRDefault="00F53A8F" w:rsidP="00F53A8F">
            <w:pPr>
              <w:pStyle w:val="Default"/>
              <w:rPr>
                <w:lang w:val="uk-UA"/>
              </w:rPr>
            </w:pPr>
            <w:r w:rsidRPr="00F53A8F">
              <w:rPr>
                <w:lang w:val="uk-UA"/>
              </w:rPr>
              <w:t xml:space="preserve">6 рівень Національної рамки кваліфікацій України (НРК); </w:t>
            </w:r>
          </w:p>
          <w:p w:rsidR="00F53A8F" w:rsidRPr="00F53A8F" w:rsidRDefault="00F53A8F" w:rsidP="00F53A8F">
            <w:pPr>
              <w:pStyle w:val="Default"/>
              <w:rPr>
                <w:lang w:val="uk-UA"/>
              </w:rPr>
            </w:pPr>
            <w:r w:rsidRPr="00F53A8F">
              <w:rPr>
                <w:lang w:val="uk-UA"/>
              </w:rPr>
              <w:t>6 рівень Європейської рамки кваліфікацій для навчання впродовж життя (</w:t>
            </w:r>
            <w:r w:rsidRPr="00F53A8F">
              <w:t>EQFLLL</w:t>
            </w:r>
            <w:r w:rsidRPr="00F53A8F">
              <w:rPr>
                <w:lang w:val="uk-UA"/>
              </w:rPr>
              <w:t>)</w:t>
            </w:r>
          </w:p>
          <w:p w:rsidR="00F53A8F" w:rsidRPr="00F53A8F" w:rsidRDefault="00F53A8F" w:rsidP="00F53A8F">
            <w:pPr>
              <w:pStyle w:val="Default"/>
              <w:rPr>
                <w:color w:val="auto"/>
                <w:lang w:val="uk-UA"/>
              </w:rPr>
            </w:pPr>
            <w:r w:rsidRPr="00F53A8F">
              <w:rPr>
                <w:lang w:val="uk-UA"/>
              </w:rPr>
              <w:t>Перший цикл Європейського простору вищої освіти (НР</w:t>
            </w:r>
            <w:r w:rsidRPr="00F53A8F">
              <w:t>FQEHEA</w:t>
            </w:r>
            <w:r w:rsidRPr="00F53A8F">
              <w:rPr>
                <w:lang w:val="uk-UA"/>
              </w:rPr>
              <w:t>)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D47657" w:rsidRPr="00FE12D7" w:rsidRDefault="00C9562E" w:rsidP="006B75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Наявність повної загальної середньої освіти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D47657" w:rsidRPr="00FE12D7" w:rsidRDefault="00F95755" w:rsidP="00F5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роки 10 місяців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D47657" w:rsidRPr="00FE12D7" w:rsidRDefault="009C1155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C9562E" w:rsidRPr="00FE12D7">
                <w:rPr>
                  <w:rStyle w:val="a8"/>
                  <w:rFonts w:ascii="Times New Roman" w:eastAsia="Calibri" w:hAnsi="Times New Roman"/>
                  <w:sz w:val="24"/>
                  <w:szCs w:val="24"/>
                </w:rPr>
                <w:t>http://www.kspu.edu/About/Faculty/Faculty_of_biolog_geograf_ecol/ChairSocialEconomicGeography/Osvitnjoprofprog.aspx</w:t>
              </w:r>
            </w:hyperlink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F53A8F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 w:type="page"/>
            </w:r>
            <w:r w:rsidR="00D47657" w:rsidRPr="00FE12D7">
              <w:rPr>
                <w:rFonts w:ascii="Times New Roman" w:hAnsi="Times New Roman"/>
                <w:b/>
                <w:sz w:val="24"/>
                <w:szCs w:val="24"/>
              </w:rPr>
              <w:t>2 – Мета освітньо-професійної програми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FC4D39" w:rsidP="00C9562E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Метою освітньої програми є підготовка висококваліфікованих кадрів,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здатних до </w:t>
            </w:r>
            <w:r w:rsidR="00C9562E" w:rsidRPr="00FE12D7">
              <w:rPr>
                <w:rFonts w:ascii="Times New Roman" w:hAnsi="Times New Roman"/>
                <w:sz w:val="24"/>
                <w:szCs w:val="24"/>
              </w:rPr>
              <w:t xml:space="preserve">виконання професійних завдань та обов’язків освітнього та інноваційного характеру в галузі сучасної </w:t>
            </w:r>
            <w:r w:rsidR="00C9562E" w:rsidRPr="00FE12D7">
              <w:rPr>
                <w:rStyle w:val="fontstyle01"/>
                <w:sz w:val="24"/>
                <w:szCs w:val="24"/>
              </w:rPr>
              <w:t xml:space="preserve">освіти (за предметною спеціалізацією «Географія»), педагогіки та методики освіти, здатності до самостійної педагогічної діяльності в закладах загальної </w:t>
            </w:r>
            <w:r w:rsidR="00C9562E" w:rsidRPr="00FE12D7">
              <w:rPr>
                <w:rStyle w:val="fontstyle01"/>
                <w:sz w:val="24"/>
                <w:szCs w:val="24"/>
              </w:rPr>
              <w:lastRenderedPageBreak/>
              <w:t>середньої освіти, позашкільних закладах різних типів із широким доступом до продовження навчання.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– Характеристика освітньо-професійної програми</w:t>
            </w:r>
          </w:p>
        </w:tc>
      </w:tr>
      <w:tr w:rsidR="00D47657" w:rsidRPr="00FE12D7" w:rsidTr="009B6A5D">
        <w:tc>
          <w:tcPr>
            <w:tcW w:w="17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:rsidR="00FC4D39" w:rsidRPr="00FE12D7" w:rsidRDefault="00FC4D39" w:rsidP="00FC4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Освітній процес у закладах середньої освіти (рівень базової середньої освіти) за предметною спеціальністю. </w:t>
            </w:r>
          </w:p>
          <w:p w:rsidR="00FC4D39" w:rsidRPr="00FE12D7" w:rsidRDefault="00260A87" w:rsidP="00FC4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Галузь знань: А Освіта</w:t>
            </w:r>
            <w:r w:rsidR="00FC4D39" w:rsidRPr="00FE1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0A87" w:rsidRPr="00260A87" w:rsidRDefault="00260A87" w:rsidP="00260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Спеціальність: </w:t>
            </w:r>
            <w:r w:rsidRPr="00260A87">
              <w:rPr>
                <w:rFonts w:ascii="Times New Roman" w:hAnsi="Times New Roman"/>
                <w:sz w:val="24"/>
                <w:szCs w:val="24"/>
              </w:rPr>
              <w:t>А4 Середня освіта ( за предметними спеціальностями)</w:t>
            </w:r>
          </w:p>
          <w:p w:rsidR="00C9562E" w:rsidRPr="00FE12D7" w:rsidRDefault="00260A87" w:rsidP="00260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60A87">
              <w:rPr>
                <w:rFonts w:ascii="Times New Roman" w:hAnsi="Times New Roman"/>
                <w:sz w:val="24"/>
                <w:szCs w:val="24"/>
              </w:rPr>
              <w:t xml:space="preserve">редметна спеціальність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60A87">
              <w:rPr>
                <w:rFonts w:ascii="Times New Roman" w:hAnsi="Times New Roman"/>
                <w:sz w:val="24"/>
                <w:szCs w:val="24"/>
              </w:rPr>
              <w:t>А4.07 Географія</w:t>
            </w:r>
          </w:p>
        </w:tc>
      </w:tr>
      <w:tr w:rsidR="00D47657" w:rsidRPr="00FE12D7" w:rsidTr="009B6A5D">
        <w:tc>
          <w:tcPr>
            <w:tcW w:w="17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:rsidR="00FC4D39" w:rsidRPr="00FE12D7" w:rsidRDefault="009516BD" w:rsidP="00FC4D39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proofErr w:type="spellStart"/>
            <w:r w:rsidR="00D47657" w:rsidRPr="00FE12D7">
              <w:rPr>
                <w:rFonts w:ascii="Times New Roman" w:hAnsi="Times New Roman"/>
                <w:sz w:val="24"/>
                <w:szCs w:val="24"/>
              </w:rPr>
              <w:t>підготовк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и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>бакалавра</w:t>
            </w:r>
            <w:proofErr w:type="spellEnd"/>
            <w:r w:rsidR="00D47657" w:rsidRPr="00FE12D7">
              <w:rPr>
                <w:rFonts w:ascii="Times New Roman" w:hAnsi="Times New Roman"/>
                <w:sz w:val="24"/>
                <w:szCs w:val="24"/>
              </w:rPr>
              <w:t xml:space="preserve"> має прикладний характер</w:t>
            </w:r>
            <w:r w:rsidR="00FC4D39" w:rsidRPr="00FE12D7">
              <w:rPr>
                <w:rFonts w:ascii="Times New Roman" w:hAnsi="Times New Roman"/>
                <w:sz w:val="24"/>
                <w:szCs w:val="24"/>
              </w:rPr>
              <w:t>, пропонує комплексний підхід до здійснення діяльності в сфері освіти і науки та реалізує це через навчання та практичну підготовку.</w:t>
            </w:r>
          </w:p>
          <w:p w:rsidR="00FC4D39" w:rsidRPr="00FE12D7" w:rsidRDefault="00FC4D39" w:rsidP="00FC4D39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Освітня орієнтація: опанування методикою навчання географії </w:t>
            </w:r>
            <w:r w:rsidR="000D63A7" w:rsidRPr="00FE12D7">
              <w:rPr>
                <w:rFonts w:ascii="Times New Roman" w:hAnsi="Times New Roman"/>
                <w:sz w:val="24"/>
                <w:szCs w:val="24"/>
              </w:rPr>
              <w:t xml:space="preserve">(рівень </w:t>
            </w:r>
            <w:r w:rsidR="000D63A7" w:rsidRPr="00FE12D7">
              <w:rPr>
                <w:rStyle w:val="fontstyle01"/>
                <w:sz w:val="24"/>
                <w:szCs w:val="24"/>
              </w:rPr>
              <w:t>базової середньої освіти</w:t>
            </w:r>
            <w:r w:rsidR="000D63A7" w:rsidRPr="00FE12D7">
              <w:rPr>
                <w:rFonts w:ascii="Times New Roman" w:hAnsi="Times New Roman"/>
                <w:sz w:val="24"/>
                <w:szCs w:val="24"/>
              </w:rPr>
              <w:t>)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,</w:t>
            </w:r>
            <w:r w:rsidR="000D63A7" w:rsidRPr="00FE12D7">
              <w:rPr>
                <w:rStyle w:val="fontstyle01"/>
                <w:sz w:val="24"/>
                <w:szCs w:val="24"/>
              </w:rPr>
              <w:t>підготовка до виконання функціональних обов’язків учителя географії, класного керівника з креативним і критичним мисленням, здатного самостійно навчатися впродовж всього життя, адаптованого до умов сучасних освітніх закладів різних типів, форм власності, підпорядкування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47657" w:rsidRPr="00FE12D7" w:rsidRDefault="00FC4D39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Професійні (</w:t>
            </w:r>
            <w:proofErr w:type="spellStart"/>
            <w:r w:rsidRPr="00FE12D7">
              <w:rPr>
                <w:rFonts w:ascii="Times New Roman" w:hAnsi="Times New Roman"/>
                <w:sz w:val="24"/>
                <w:szCs w:val="24"/>
              </w:rPr>
              <w:t>спеціалізаційні</w:t>
            </w:r>
            <w:proofErr w:type="spellEnd"/>
            <w:r w:rsidRPr="00FE12D7">
              <w:rPr>
                <w:rFonts w:ascii="Times New Roman" w:hAnsi="Times New Roman"/>
                <w:sz w:val="24"/>
                <w:szCs w:val="24"/>
              </w:rPr>
              <w:t xml:space="preserve">) акценти: включені в програму дисципліни та модулі орієнтовані на актуальні напрями, в рамках яких можлива подальша професійна та наукова кар’єра здобувача, із посиленим фокусом на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сучасні наукові концепції: </w:t>
            </w:r>
            <w:r w:rsidR="000D63A7"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гуманістичну, інформаційну, інноваційну,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>сталого розвитку, проблемного, профільного навчання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7657" w:rsidRPr="00FE12D7" w:rsidTr="009B6A5D">
        <w:tc>
          <w:tcPr>
            <w:tcW w:w="17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0D63A7" w:rsidRPr="00FE12D7" w:rsidRDefault="000D63A7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Заг</w:t>
            </w:r>
            <w:r w:rsidR="00260A87">
              <w:rPr>
                <w:rFonts w:ascii="Times New Roman" w:hAnsi="Times New Roman"/>
                <w:sz w:val="24"/>
                <w:szCs w:val="24"/>
              </w:rPr>
              <w:t>альна освіта в галузі А Освіта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D63A7" w:rsidRPr="00FE12D7" w:rsidRDefault="000D63A7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спеціальності: </w:t>
            </w:r>
            <w:r w:rsidR="00260A87" w:rsidRPr="00260A87">
              <w:rPr>
                <w:rFonts w:ascii="Times New Roman" w:hAnsi="Times New Roman"/>
                <w:sz w:val="24"/>
                <w:szCs w:val="24"/>
              </w:rPr>
              <w:t>А4 Середня освіта ( за предметними спеціальностями)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D63A7" w:rsidRPr="00FE12D7" w:rsidRDefault="00260A87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предметна </w:t>
            </w:r>
            <w:r w:rsidR="000D63A7" w:rsidRPr="00FE12D7">
              <w:rPr>
                <w:rFonts w:ascii="Times New Roman" w:hAnsi="Times New Roman"/>
                <w:sz w:val="24"/>
                <w:szCs w:val="24"/>
              </w:rPr>
              <w:t>спеціал</w:t>
            </w:r>
            <w:r>
              <w:rPr>
                <w:rFonts w:ascii="Times New Roman" w:hAnsi="Times New Roman"/>
                <w:sz w:val="24"/>
                <w:szCs w:val="24"/>
              </w:rPr>
              <w:t>ьність</w:t>
            </w:r>
            <w:r w:rsidR="000D63A7" w:rsidRPr="00FE1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A87">
              <w:rPr>
                <w:rFonts w:ascii="Times New Roman" w:hAnsi="Times New Roman"/>
                <w:sz w:val="24"/>
                <w:szCs w:val="24"/>
              </w:rPr>
              <w:t>А4.07 Географія</w:t>
            </w:r>
            <w:r w:rsidR="000D63A7"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47657" w:rsidRPr="00FE12D7" w:rsidRDefault="000D63A7" w:rsidP="000D63A7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Ключові слова: середня освіта, географія, </w:t>
            </w:r>
            <w:r w:rsidRPr="00FE12D7">
              <w:rPr>
                <w:rStyle w:val="fontstyle01"/>
                <w:sz w:val="24"/>
                <w:szCs w:val="24"/>
              </w:rPr>
              <w:t>вчитель, методика навчання.</w:t>
            </w:r>
          </w:p>
        </w:tc>
      </w:tr>
      <w:tr w:rsidR="00D47657" w:rsidRPr="00FE12D7" w:rsidTr="009B6A5D">
        <w:tc>
          <w:tcPr>
            <w:tcW w:w="1728" w:type="dxa"/>
            <w:gridSpan w:val="2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0D63A7" w:rsidRPr="00FE12D7" w:rsidRDefault="00D47657" w:rsidP="009B6A5D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</w:t>
            </w:r>
            <w:r w:rsidR="009516BD"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в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організаціях. </w:t>
            </w:r>
          </w:p>
          <w:p w:rsidR="00D47657" w:rsidRPr="00FE12D7" w:rsidRDefault="000D63A7" w:rsidP="000D63A7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</w:pPr>
            <w:r w:rsidRPr="00FE12D7">
              <w:rPr>
                <w:rStyle w:val="fontstyle01"/>
                <w:b w:val="0"/>
                <w:i w:val="0"/>
                <w:sz w:val="24"/>
                <w:szCs w:val="24"/>
                <w:lang w:val="uk-UA"/>
              </w:rPr>
              <w:t>Програма передбачає проведення виробничої практики у провідних закладах середньої освіти міста та області. Виконується в активному дослідницькому середовищі завдяки навчальним практикам.</w:t>
            </w:r>
            <w:r w:rsidRPr="00FE12D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uk-UA"/>
              </w:rPr>
              <w:t xml:space="preserve"> Має широкий спектр вибіркових навчальних дисциплін, що дозволяє сформувати здобувачеві індивідуальну освітню траєкторію</w:t>
            </w:r>
            <w:r w:rsidRPr="00FE12D7">
              <w:rPr>
                <w:rStyle w:val="fontstyle01"/>
                <w:b w:val="0"/>
                <w:i w:val="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>Використовуються</w:t>
            </w:r>
            <w:proofErr w:type="spellEnd"/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>технології</w:t>
            </w:r>
            <w:proofErr w:type="spellEnd"/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>дистанційної</w:t>
            </w:r>
            <w:proofErr w:type="spellEnd"/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>освіти</w:t>
            </w:r>
            <w:proofErr w:type="spellEnd"/>
            <w:r w:rsidRPr="00FE12D7">
              <w:rPr>
                <w:rStyle w:val="fontstyle01"/>
                <w:b w:val="0"/>
                <w:i w:val="0"/>
                <w:sz w:val="24"/>
                <w:szCs w:val="24"/>
              </w:rPr>
              <w:t>.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Види економічної діяльності (за </w:t>
            </w:r>
            <w:r w:rsidRPr="00032A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КВЕД 009:2010</w:t>
            </w: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):</w:t>
            </w: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85.31 Загальна середня освіта;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Професійні види робіт (за </w:t>
            </w:r>
            <w:r w:rsidRPr="00032A6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ДК 003:2010</w:t>
            </w: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):</w:t>
            </w: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br/>
              <w:t>2320 Вчитель загальноосвітнього навчального закладу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Викладач професійно-технічного навчального закладу нижчого ступеня.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2331 Вчитель загальноосвітнього навчального закладу.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 Фахівці у галузі освіти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3340 Інші фахівці у галузі освіти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Вихователь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Вихователь гуртожитку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Вожатий</w:t>
            </w:r>
          </w:p>
          <w:p w:rsidR="00032A6B" w:rsidRPr="00032A6B" w:rsidRDefault="00032A6B" w:rsidP="00032A6B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Інструктор культурно-просвітнього закладу</w:t>
            </w:r>
          </w:p>
          <w:p w:rsidR="00D47657" w:rsidRPr="00032A6B" w:rsidRDefault="00032A6B" w:rsidP="000D63A7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32A6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Лаборант (освіта)</w:t>
            </w:r>
          </w:p>
        </w:tc>
      </w:tr>
      <w:tr w:rsidR="00F53A8F" w:rsidRPr="00FE12D7" w:rsidTr="009B6A5D">
        <w:tc>
          <w:tcPr>
            <w:tcW w:w="1643" w:type="dxa"/>
          </w:tcPr>
          <w:p w:rsidR="00F53A8F" w:rsidRPr="00FE12D7" w:rsidRDefault="00F53A8F" w:rsidP="00F5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lastRenderedPageBreak/>
              <w:t>Подальше навчання</w:t>
            </w:r>
          </w:p>
        </w:tc>
        <w:tc>
          <w:tcPr>
            <w:tcW w:w="7928" w:type="dxa"/>
            <w:gridSpan w:val="2"/>
          </w:tcPr>
          <w:p w:rsidR="008606EC" w:rsidRPr="00525BF4" w:rsidRDefault="008606EC" w:rsidP="008606EC">
            <w:pPr>
              <w:pStyle w:val="Default"/>
              <w:ind w:firstLine="403"/>
              <w:jc w:val="both"/>
              <w:rPr>
                <w:color w:val="FF0000"/>
                <w:lang w:val="uk-UA"/>
              </w:rPr>
            </w:pPr>
            <w:r w:rsidRPr="00F22A59">
              <w:rPr>
                <w:color w:val="auto"/>
                <w:lang w:val="uk-UA"/>
              </w:rPr>
              <w:t xml:space="preserve">Можливість навчання за програми: 8 рівня НРК, другого циклу </w:t>
            </w:r>
            <w:r w:rsidRPr="00F22A59">
              <w:rPr>
                <w:color w:val="auto"/>
              </w:rPr>
              <w:t>FQ</w:t>
            </w:r>
            <w:r w:rsidRPr="00F22A59">
              <w:rPr>
                <w:color w:val="auto"/>
                <w:lang w:val="uk-UA"/>
              </w:rPr>
              <w:t>-</w:t>
            </w:r>
            <w:r w:rsidRPr="00F22A59">
              <w:rPr>
                <w:color w:val="auto"/>
              </w:rPr>
              <w:t>EHEA</w:t>
            </w:r>
            <w:r w:rsidRPr="00F22A59">
              <w:rPr>
                <w:color w:val="auto"/>
                <w:lang w:val="uk-UA"/>
              </w:rPr>
              <w:t xml:space="preserve"> та 8 рівня </w:t>
            </w:r>
            <w:r w:rsidRPr="00F22A59">
              <w:rPr>
                <w:color w:val="auto"/>
              </w:rPr>
              <w:t>EQF</w:t>
            </w:r>
            <w:r w:rsidRPr="00F22A59">
              <w:rPr>
                <w:color w:val="auto"/>
                <w:lang w:val="uk-UA"/>
              </w:rPr>
              <w:t>-</w:t>
            </w:r>
            <w:r w:rsidRPr="00F22A59">
              <w:rPr>
                <w:color w:val="auto"/>
              </w:rPr>
              <w:t>LLL</w:t>
            </w:r>
            <w:r w:rsidRPr="00525BF4">
              <w:rPr>
                <w:color w:val="FF0000"/>
                <w:lang w:val="uk-UA"/>
              </w:rPr>
              <w:t>.</w:t>
            </w:r>
          </w:p>
          <w:p w:rsidR="00F53A8F" w:rsidRPr="008606EC" w:rsidRDefault="008606EC" w:rsidP="008606EC">
            <w:pPr>
              <w:pStyle w:val="Default"/>
              <w:ind w:firstLine="403"/>
              <w:jc w:val="both"/>
              <w:rPr>
                <w:sz w:val="28"/>
                <w:szCs w:val="28"/>
                <w:lang w:val="uk-UA"/>
              </w:rPr>
            </w:pPr>
            <w:r w:rsidRPr="00F334E2">
              <w:rPr>
                <w:color w:val="auto"/>
                <w:lang w:val="uk-UA"/>
              </w:rPr>
              <w:t xml:space="preserve">Продовження навчання за </w:t>
            </w:r>
            <w:r>
              <w:rPr>
                <w:color w:val="auto"/>
                <w:lang w:val="uk-UA"/>
              </w:rPr>
              <w:t>другим</w:t>
            </w:r>
            <w:r w:rsidRPr="00F334E2">
              <w:rPr>
                <w:color w:val="auto"/>
                <w:lang w:val="uk-UA"/>
              </w:rPr>
              <w:t xml:space="preserve"> (</w:t>
            </w:r>
            <w:proofErr w:type="spellStart"/>
            <w:r w:rsidRPr="00F334E2">
              <w:rPr>
                <w:color w:val="auto"/>
                <w:lang w:val="uk-UA"/>
              </w:rPr>
              <w:t>освітньо-науковим</w:t>
            </w:r>
            <w:proofErr w:type="spellEnd"/>
            <w:r w:rsidRPr="00F334E2">
              <w:rPr>
                <w:color w:val="auto"/>
                <w:lang w:val="uk-UA"/>
              </w:rPr>
              <w:t>) рівнем; отримання післядипломної освіти на споріднених та інших спеціальностях; підвищення кваліфікації; академічна мобільність.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D47657" w:rsidRPr="00FE12D7" w:rsidRDefault="000D63A7" w:rsidP="009436EA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12D7">
              <w:rPr>
                <w:rFonts w:ascii="Times New Roman" w:hAnsi="Times New Roman"/>
                <w:sz w:val="24"/>
                <w:szCs w:val="24"/>
              </w:rPr>
              <w:t>Студентоцентрований</w:t>
            </w:r>
            <w:proofErr w:type="spellEnd"/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підхід, </w:t>
            </w:r>
            <w:r w:rsidRPr="00FE12D7">
              <w:rPr>
                <w:rFonts w:ascii="Times New Roman" w:eastAsia="TimesNewRomanPSMT" w:hAnsi="Times New Roman"/>
                <w:sz w:val="24"/>
                <w:szCs w:val="24"/>
              </w:rPr>
              <w:t xml:space="preserve">практико-орієнтоване навчання, 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проблемно-орієнтоване навчання, самонавчання, практика із використанням загально- та спеціально-наукових методів (педагогічних, географічних</w:t>
            </w:r>
            <w:r w:rsidR="001C77B2" w:rsidRPr="00FE12D7">
              <w:rPr>
                <w:rFonts w:ascii="Times New Roman" w:hAnsi="Times New Roman"/>
                <w:sz w:val="24"/>
                <w:szCs w:val="24"/>
              </w:rPr>
              <w:t>,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економічних, соціологічних). Комбінація лекцій, практичних занять, розв’язування ситуаційних завдань, кейсів, виконання проектів, дослідницьких </w:t>
            </w:r>
            <w:proofErr w:type="spellStart"/>
            <w:r w:rsidRPr="00FE12D7">
              <w:rPr>
                <w:rFonts w:ascii="Times New Roman" w:hAnsi="Times New Roman"/>
                <w:sz w:val="24"/>
                <w:szCs w:val="24"/>
              </w:rPr>
              <w:t>робіт.</w:t>
            </w:r>
            <w:r w:rsidR="001C77B2" w:rsidRPr="00FE12D7">
              <w:rPr>
                <w:rStyle w:val="fontstyle01"/>
                <w:sz w:val="24"/>
                <w:szCs w:val="24"/>
              </w:rPr>
              <w:t>Навчально-методичне</w:t>
            </w:r>
            <w:proofErr w:type="spellEnd"/>
            <w:r w:rsidR="001C77B2" w:rsidRPr="00FE12D7">
              <w:rPr>
                <w:rStyle w:val="fontstyle01"/>
                <w:sz w:val="24"/>
                <w:szCs w:val="24"/>
              </w:rPr>
              <w:t xml:space="preserve"> забезпечення самостійної роботи здійснюється через використання елементів дистанційного навчання: електронних лекцій, методичних вказівок та завдань.</w:t>
            </w:r>
          </w:p>
        </w:tc>
      </w:tr>
      <w:tr w:rsidR="00F53A8F" w:rsidRPr="00FE12D7" w:rsidTr="009B6A5D">
        <w:tc>
          <w:tcPr>
            <w:tcW w:w="1643" w:type="dxa"/>
          </w:tcPr>
          <w:p w:rsidR="00F53A8F" w:rsidRPr="00FE12D7" w:rsidRDefault="00F53A8F" w:rsidP="00F53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A924B1" w:rsidRPr="00F334E2" w:rsidRDefault="00A924B1" w:rsidP="00A924B1">
            <w:pPr>
              <w:ind w:firstLine="317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  <w:u w:val="single"/>
              </w:rPr>
              <w:t xml:space="preserve">Поточний контроль: </w:t>
            </w:r>
            <w:r w:rsidRPr="00F334E2">
              <w:rPr>
                <w:sz w:val="24"/>
              </w:rPr>
              <w:t>усне та письмове опитування, оцінка роботи в малих групах, тестування, захист індивідуальних завдань.</w:t>
            </w:r>
          </w:p>
          <w:p w:rsidR="00A924B1" w:rsidRPr="00F334E2" w:rsidRDefault="00A924B1" w:rsidP="00A924B1">
            <w:pPr>
              <w:ind w:firstLine="317"/>
              <w:jc w:val="both"/>
              <w:rPr>
                <w:rFonts w:asciiTheme="minorHAnsi" w:hAnsiTheme="minorHAnsi"/>
                <w:sz w:val="24"/>
              </w:rPr>
            </w:pPr>
            <w:r w:rsidRPr="00F334E2">
              <w:rPr>
                <w:sz w:val="24"/>
                <w:u w:val="single"/>
              </w:rPr>
              <w:t>Підсумковий контроль:</w:t>
            </w:r>
            <w:r w:rsidRPr="00F334E2">
              <w:rPr>
                <w:sz w:val="24"/>
              </w:rPr>
              <w:t xml:space="preserve"> екзамени та заліки. </w:t>
            </w:r>
          </w:p>
          <w:p w:rsidR="00A924B1" w:rsidRPr="00F334E2" w:rsidRDefault="00A924B1" w:rsidP="00A924B1">
            <w:pPr>
              <w:ind w:firstLine="317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F334E2">
              <w:rPr>
                <w:sz w:val="24"/>
                <w:u w:val="single"/>
              </w:rPr>
              <w:t>Державна атестація:</w:t>
            </w:r>
            <w:r w:rsidRPr="00F334E2">
              <w:rPr>
                <w:sz w:val="24"/>
              </w:rPr>
              <w:t xml:space="preserve"> підготовка та публічний захист (демонстрація) кваліфікаційної (</w:t>
            </w:r>
            <w:r w:rsidRPr="00A924B1">
              <w:rPr>
                <w:rFonts w:ascii="Times New Roman" w:hAnsi="Times New Roman"/>
                <w:sz w:val="24"/>
              </w:rPr>
              <w:t>бакалаврської</w:t>
            </w:r>
            <w:r w:rsidRPr="00F334E2">
              <w:rPr>
                <w:sz w:val="24"/>
              </w:rPr>
              <w:t>) роботи</w:t>
            </w:r>
          </w:p>
          <w:p w:rsidR="00A924B1" w:rsidRPr="00F334E2" w:rsidRDefault="00A924B1" w:rsidP="00A924B1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Оцінювання здобувачів вищої освіти включає:</w:t>
            </w:r>
          </w:p>
          <w:p w:rsidR="00A924B1" w:rsidRPr="00F334E2" w:rsidRDefault="00A924B1" w:rsidP="00870FDD">
            <w:pPr>
              <w:pStyle w:val="17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здійснюється за національною шкалою (відмінно, добре, задовільно, незадовільно; зараховано, </w:t>
            </w:r>
            <w:proofErr w:type="spellStart"/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), 100-бальною та шкалою ЕКТС (</w:t>
            </w:r>
            <w:r w:rsidRPr="00F334E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>, B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334E2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A924B1" w:rsidRPr="00F334E2" w:rsidRDefault="00A924B1" w:rsidP="00870FDD">
            <w:pPr>
              <w:pStyle w:val="17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A924B1" w:rsidRPr="00F334E2" w:rsidRDefault="00A924B1" w:rsidP="00870FDD">
            <w:pPr>
              <w:pStyle w:val="17"/>
              <w:numPr>
                <w:ilvl w:val="0"/>
                <w:numId w:val="2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F53A8F" w:rsidRPr="00F53A8F" w:rsidRDefault="00A924B1" w:rsidP="00A924B1">
            <w:pPr>
              <w:pStyle w:val="ListParagraph2"/>
              <w:spacing w:after="0" w:line="240" w:lineRule="auto"/>
              <w:ind w:left="0" w:firstLine="3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34E2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1C77B2" w:rsidRPr="00367EA7" w:rsidRDefault="00D47657" w:rsidP="001C77B2">
            <w:pPr>
              <w:pStyle w:val="Default"/>
              <w:ind w:firstLine="403"/>
              <w:jc w:val="both"/>
              <w:rPr>
                <w:lang w:val="uk-UA"/>
              </w:rPr>
            </w:pPr>
            <w:r w:rsidRPr="00367EA7">
              <w:rPr>
                <w:lang w:val="uk-UA"/>
              </w:rPr>
              <w:t xml:space="preserve">Здатність розв’язувати складні задачі і проблеми </w:t>
            </w:r>
            <w:r w:rsidR="001C77B2" w:rsidRPr="00367EA7">
              <w:rPr>
                <w:lang w:val="uk-UA"/>
              </w:rPr>
              <w:t xml:space="preserve">в галузі середньої освіти (за предметною спеціалізацією «Географія») </w:t>
            </w:r>
            <w:r w:rsidRPr="00367EA7">
              <w:rPr>
                <w:lang w:val="uk-UA"/>
              </w:rPr>
              <w:t xml:space="preserve">або у процесі навчання, </w:t>
            </w:r>
            <w:r w:rsidR="001C77B2" w:rsidRPr="00367EA7">
              <w:rPr>
                <w:lang w:val="uk-UA"/>
              </w:rPr>
              <w:t>що передбачає застосування теорій та методів педагогічних і географічних наук</w:t>
            </w:r>
            <w:r w:rsidRPr="00367EA7">
              <w:rPr>
                <w:lang w:val="uk-UA"/>
              </w:rPr>
              <w:t xml:space="preserve"> та характеризується невизначеністю умов </w:t>
            </w:r>
            <w:r w:rsidR="001C77B2" w:rsidRPr="00367EA7">
              <w:rPr>
                <w:lang w:val="uk-UA"/>
              </w:rPr>
              <w:t>організації освітнього процесу та створення здоров’я</w:t>
            </w:r>
            <w:r w:rsidR="00367EA7">
              <w:rPr>
                <w:lang w:val="uk-UA"/>
              </w:rPr>
              <w:t xml:space="preserve"> </w:t>
            </w:r>
            <w:proofErr w:type="spellStart"/>
            <w:r w:rsidR="001C77B2" w:rsidRPr="00367EA7">
              <w:rPr>
                <w:lang w:val="uk-UA"/>
              </w:rPr>
              <w:t>збережувального</w:t>
            </w:r>
            <w:proofErr w:type="spellEnd"/>
            <w:r w:rsidR="001C77B2" w:rsidRPr="00367EA7">
              <w:rPr>
                <w:lang w:val="uk-UA"/>
              </w:rPr>
              <w:t xml:space="preserve"> освітнього середовища в процесі базової загальної середньої освіти</w:t>
            </w:r>
            <w:r w:rsidR="001C77B2" w:rsidRPr="00367EA7">
              <w:rPr>
                <w:rStyle w:val="fontstyle01"/>
                <w:sz w:val="24"/>
                <w:szCs w:val="24"/>
                <w:lang w:val="uk-UA"/>
              </w:rPr>
              <w:t xml:space="preserve">.  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>ЗК1. Здатність реалізувати свої права і обов’язки як члена суспільства, усвідомлювати цінності громадянського (вільного демократичного) суспільства</w:t>
            </w:r>
            <w:r w:rsidR="00D56633">
              <w:rPr>
                <w:bCs/>
                <w:lang w:val="uk-UA"/>
              </w:rPr>
              <w:t xml:space="preserve"> </w:t>
            </w:r>
            <w:r w:rsidR="00D56633" w:rsidRPr="00D56633">
              <w:rPr>
                <w:lang w:val="uk-UA"/>
              </w:rPr>
              <w:t>та необхідність його сталого розвитку</w:t>
            </w:r>
            <w:r w:rsidRPr="00367EA7">
              <w:rPr>
                <w:bCs/>
                <w:lang w:val="uk-UA"/>
              </w:rPr>
              <w:t>, верховенства права, прав і свобод людини і громадянина України.</w:t>
            </w:r>
          </w:p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 xml:space="preserve">ЗК2. </w:t>
            </w:r>
            <w:r w:rsidR="00E27B20" w:rsidRPr="00367EA7">
              <w:rPr>
                <w:lang w:val="uk-UA"/>
              </w:rPr>
              <w:t>Знання</w:t>
            </w:r>
            <w:r w:rsid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та</w:t>
            </w:r>
            <w:r w:rsid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розуміння</w:t>
            </w:r>
            <w:r w:rsid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предметної</w:t>
            </w:r>
            <w:r w:rsid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області</w:t>
            </w:r>
            <w:r w:rsid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та</w:t>
            </w:r>
            <w:r w:rsidR="00367EA7">
              <w:rPr>
                <w:lang w:val="uk-UA"/>
              </w:rPr>
              <w:t xml:space="preserve"> </w:t>
            </w:r>
            <w:r w:rsidR="00E27B20" w:rsidRPr="00367EA7">
              <w:rPr>
                <w:spacing w:val="-3"/>
                <w:lang w:val="uk-UA"/>
              </w:rPr>
              <w:t xml:space="preserve">розуміння </w:t>
            </w:r>
            <w:r w:rsidR="00E27B20" w:rsidRPr="00367EA7">
              <w:rPr>
                <w:lang w:val="uk-UA"/>
              </w:rPr>
              <w:t>професійної діяльності</w:t>
            </w:r>
          </w:p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 xml:space="preserve">ЗК3. </w:t>
            </w:r>
            <w:r w:rsidR="00E27B20" w:rsidRPr="00367EA7">
              <w:rPr>
                <w:lang w:val="uk-UA"/>
              </w:rPr>
              <w:t>Здатність до пошуку, обробки та аналізу інформації, вміння виявляти проблеми і формулювати завдання, збирати дані, аналізувати їх та пропонувати рішення.</w:t>
            </w:r>
          </w:p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 xml:space="preserve">ЗК4. </w:t>
            </w:r>
            <w:r w:rsidR="00E27B20" w:rsidRPr="00367EA7">
              <w:rPr>
                <w:lang w:val="uk-UA"/>
              </w:rPr>
              <w:t>Навички міжособистісної взаємодії</w:t>
            </w:r>
            <w:r w:rsidR="00D47C08" w:rsidRPr="00367EA7">
              <w:rPr>
                <w:lang w:val="uk-UA"/>
              </w:rPr>
              <w:t xml:space="preserve"> і комунікативні навички</w:t>
            </w:r>
            <w:r w:rsidR="00E27B20" w:rsidRPr="00367EA7">
              <w:rPr>
                <w:lang w:val="uk-UA"/>
              </w:rPr>
              <w:t>. Готовність працювати автономно та в команді, керувати групою, проявляти творчий підхід, ініціативу.</w:t>
            </w:r>
          </w:p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>ЗК5. Здатність спілкуватися державною мовою як усно, так і письмово.</w:t>
            </w:r>
          </w:p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lastRenderedPageBreak/>
              <w:t xml:space="preserve">ЗК6. Здатність спілкуватися іноземною мовою. </w:t>
            </w:r>
          </w:p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>ЗК7. Здатність застосовувати знання у практичних ситуаціях.</w:t>
            </w:r>
          </w:p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>ЗК8. Навички використання інформаційних і комунікаційних технологій.</w:t>
            </w:r>
          </w:p>
          <w:p w:rsidR="00FC62FF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 xml:space="preserve">ЗК9. </w:t>
            </w:r>
            <w:r w:rsidR="00E27B20" w:rsidRPr="00367EA7">
              <w:rPr>
                <w:lang w:val="uk-UA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</w:t>
            </w:r>
            <w:r w:rsidR="00367EA7" w:rsidRP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різні</w:t>
            </w:r>
            <w:r w:rsidR="00367EA7" w:rsidRP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види</w:t>
            </w:r>
            <w:r w:rsidR="00367EA7" w:rsidRP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та</w:t>
            </w:r>
            <w:r w:rsidR="00367EA7" w:rsidRP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форми</w:t>
            </w:r>
            <w:r w:rsidR="00367EA7" w:rsidRP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рухової</w:t>
            </w:r>
            <w:r w:rsidR="00367EA7" w:rsidRP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активності</w:t>
            </w:r>
            <w:r w:rsidR="00367EA7" w:rsidRPr="00367EA7">
              <w:rPr>
                <w:lang w:val="uk-UA"/>
              </w:rPr>
              <w:t xml:space="preserve"> </w:t>
            </w:r>
            <w:r w:rsidR="00E27B20" w:rsidRPr="00367EA7">
              <w:rPr>
                <w:lang w:val="uk-UA"/>
              </w:rPr>
              <w:t>для активного відпочинку та ведення здорового способу життя</w:t>
            </w:r>
            <w:r w:rsidR="00D56633">
              <w:rPr>
                <w:lang w:val="uk-UA"/>
              </w:rPr>
              <w:t xml:space="preserve">, </w:t>
            </w:r>
            <w:r w:rsidR="00D56633" w:rsidRPr="00D56633">
              <w:rPr>
                <w:lang w:val="uk-UA"/>
              </w:rPr>
              <w:t>застосовувати соціальні навички</w:t>
            </w:r>
            <w:r w:rsidR="00E27B20" w:rsidRPr="00367EA7">
              <w:rPr>
                <w:lang w:val="uk-UA"/>
              </w:rPr>
              <w:t>.</w:t>
            </w:r>
          </w:p>
          <w:p w:rsidR="00D47657" w:rsidRPr="00367EA7" w:rsidRDefault="00FC62FF" w:rsidP="00FC62FF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 xml:space="preserve">ЗК10. </w:t>
            </w:r>
            <w:r w:rsidR="00E27B20" w:rsidRPr="00367EA7">
              <w:rPr>
                <w:lang w:val="uk-UA"/>
              </w:rPr>
              <w:t xml:space="preserve">Здатність </w:t>
            </w:r>
            <w:r w:rsidR="00D47C08" w:rsidRPr="00367EA7">
              <w:rPr>
                <w:lang w:val="uk-UA"/>
              </w:rPr>
              <w:t>адаптуватися до динамічного сьогодення та майбутнього, діяти в новій ситуації, готовність застосовувати набутий досвід для збереження власного здоров’я та здоров’я інших.</w:t>
            </w:r>
          </w:p>
          <w:p w:rsidR="001C77B2" w:rsidRPr="00367EA7" w:rsidRDefault="00E27B20" w:rsidP="00D47C08">
            <w:pPr>
              <w:pStyle w:val="Default"/>
              <w:ind w:firstLine="584"/>
              <w:jc w:val="both"/>
              <w:rPr>
                <w:lang w:val="uk-UA"/>
              </w:rPr>
            </w:pPr>
            <w:r w:rsidRPr="00367EA7">
              <w:rPr>
                <w:bCs/>
                <w:lang w:val="uk-UA"/>
              </w:rPr>
              <w:t xml:space="preserve">ЗК11. </w:t>
            </w:r>
            <w:r w:rsidRPr="00367EA7">
              <w:rPr>
                <w:lang w:val="uk-UA"/>
              </w:rPr>
              <w:t xml:space="preserve">Здатність вчитися і бути сучасно освіченим, усвідомлювати </w:t>
            </w:r>
            <w:r w:rsidR="00D47C08" w:rsidRPr="00367EA7">
              <w:rPr>
                <w:lang w:val="uk-UA"/>
              </w:rPr>
              <w:t>необхідність</w:t>
            </w:r>
            <w:r w:rsidR="00367EA7" w:rsidRPr="00367EA7">
              <w:rPr>
                <w:lang w:val="uk-UA"/>
              </w:rPr>
              <w:t xml:space="preserve"> </w:t>
            </w:r>
            <w:r w:rsidR="00D47C08" w:rsidRPr="00367EA7">
              <w:rPr>
                <w:lang w:val="uk-UA"/>
              </w:rPr>
              <w:t>самостійного навчання і самовдосконалення упродовж життя.</w:t>
            </w:r>
          </w:p>
          <w:p w:rsidR="00B82809" w:rsidRPr="00367EA7" w:rsidRDefault="00B82809" w:rsidP="00D47C08">
            <w:pPr>
              <w:pStyle w:val="Default"/>
              <w:ind w:firstLine="584"/>
              <w:jc w:val="both"/>
              <w:rPr>
                <w:bCs/>
                <w:lang w:val="uk-UA"/>
              </w:rPr>
            </w:pPr>
            <w:r w:rsidRPr="00367EA7">
              <w:rPr>
                <w:bCs/>
                <w:lang w:val="uk-UA"/>
              </w:rPr>
              <w:t xml:space="preserve">ЗК12. Здатність до самостійного визначення і аналізу закономірностей історико-культурних явищ та суспільних процесів в Україні в контексті </w:t>
            </w:r>
            <w:r w:rsidR="00367EA7" w:rsidRPr="00367EA7">
              <w:rPr>
                <w:bCs/>
                <w:lang w:val="uk-UA"/>
              </w:rPr>
              <w:t>європейського</w:t>
            </w:r>
            <w:r w:rsidRPr="00367EA7">
              <w:rPr>
                <w:bCs/>
                <w:lang w:val="uk-UA"/>
              </w:rPr>
              <w:t xml:space="preserve"> та світового простору.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lastRenderedPageBreak/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1. </w:t>
            </w:r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Розуміння теоретичних засад педагогічної діяльності, методів їх практичного застосування в освітньому процесі та прогнозування результатів творчої педагогічної діяльності.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2. </w:t>
            </w:r>
            <w:r w:rsidR="00D47C08" w:rsidRPr="00FE12D7">
              <w:rPr>
                <w:rFonts w:ascii="Times New Roman" w:hAnsi="Times New Roman"/>
                <w:sz w:val="24"/>
                <w:szCs w:val="24"/>
              </w:rPr>
              <w:t>Здатність планувати навчальне заняття з використанням всього різноманіття форм і методів навчальної роботи і, перш за все всіх видів самостійної роботи, діалогічних і проектно-дослідницьких методів.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3. Здатність </w:t>
            </w:r>
            <w:r w:rsidR="00D47C08" w:rsidRPr="00FE12D7">
              <w:rPr>
                <w:rFonts w:ascii="Times New Roman" w:hAnsi="Times New Roman"/>
                <w:sz w:val="24"/>
                <w:szCs w:val="24"/>
              </w:rPr>
              <w:t xml:space="preserve">ставити цілі та оцінювати ступінь їх досягнення спільно з учнями; 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здійснювати об’єктивний контроль і оцінювання рівня навчальних досягнень учнів. 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4. 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 xml:space="preserve">Здатність вивчати психологічні особливості засвоєння учнями навчальної інформації з метою діагностики, прогнозу ефективності та корекції </w:t>
            </w:r>
            <w:proofErr w:type="spellStart"/>
            <w:r w:rsidR="00C0493C" w:rsidRPr="00FE12D7">
              <w:rPr>
                <w:rFonts w:ascii="Times New Roman" w:hAnsi="Times New Roman"/>
                <w:sz w:val="24"/>
                <w:szCs w:val="24"/>
              </w:rPr>
              <w:t>освітньо-виховного</w:t>
            </w:r>
            <w:proofErr w:type="spellEnd"/>
            <w:r w:rsidR="00C0493C" w:rsidRPr="00FE12D7">
              <w:rPr>
                <w:rFonts w:ascii="Times New Roman" w:hAnsi="Times New Roman"/>
                <w:sz w:val="24"/>
                <w:szCs w:val="24"/>
              </w:rPr>
              <w:t xml:space="preserve"> процесу у середній школі.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5. </w:t>
            </w:r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Здатність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забезпечувати охорону життя й здоров'я учнів, </w:t>
            </w:r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здійснювати професійні функції в процесі інклюзивного навчання, адекватно вибирати засоби і методи навчання для осіб з особливими освітніми потребами, створюючи умови для їх розвитку і саморозвитку, повноцінної соціалізації з допомогою здоров'я</w:t>
            </w:r>
            <w:r w:rsidR="00367E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збережувальних</w:t>
            </w:r>
            <w:proofErr w:type="spellEnd"/>
            <w:r w:rsidR="00F96500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технологій.</w:t>
            </w:r>
          </w:p>
          <w:p w:rsidR="00FC62FF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6.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Уміння організувати роботу учнів за рівнями засвоєння навчального матеріалу та застосовувати методи діагностування навчальних досягнень учнів з географії, здійснювати педагогічний супровід процесів соціалізації та професійного самовизначення учнів, підготовки їх до вибору життєвого шляху.</w:t>
            </w:r>
          </w:p>
          <w:p w:rsidR="00D47657" w:rsidRPr="00FE12D7" w:rsidRDefault="00FC62FF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7. 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 xml:space="preserve">Здатність планувати, організовувати та здійснювати освітній процес, документувати і звітувати про результати, 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критично аналізу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вати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, діагност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увати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й кор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егувати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власн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у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педагогічн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у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діяльн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і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ст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ь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>, оцін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ювати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педагогічн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>ий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досвід.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8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. Здатність усвідомлювати сутність взаємозв’язків між природним середовищем і людиною, розуміти та пояснювати стратегію сталого розвитку людства.  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9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>. Здатність доцільно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го</w:t>
            </w:r>
            <w:r w:rsidR="00367E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 xml:space="preserve">використання </w:t>
            </w:r>
            <w:r w:rsidR="00C0493C" w:rsidRPr="00FE12D7">
              <w:rPr>
                <w:rFonts w:ascii="Times New Roman" w:hAnsi="Times New Roman"/>
                <w:sz w:val="24"/>
                <w:szCs w:val="24"/>
              </w:rPr>
              <w:t xml:space="preserve">географічної термінології,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 xml:space="preserve">специфічних для географічних наук теорій, парадигм, концепцій та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lastRenderedPageBreak/>
              <w:t>принципів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 для пояснення письмовими, усними та візуальними засобами явищ і процесів на різних просторових рівнях. 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="008C3624" w:rsidRPr="00FE12D7">
              <w:rPr>
                <w:rFonts w:ascii="Times New Roman" w:hAnsi="Times New Roman"/>
                <w:sz w:val="24"/>
                <w:szCs w:val="24"/>
              </w:rPr>
              <w:t>10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>Здатність застосовувати базові знання з природничих та суспільних наук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, інформаційні технології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 у навчанні та професійній діяльності при вивченні Землі, геосфер, материків і океанів, України, природних і суспільних територіальних комплексів.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1</w:t>
            </w:r>
            <w:r w:rsidR="008C3624" w:rsidRPr="00FE12D7">
              <w:rPr>
                <w:rFonts w:ascii="Times New Roman" w:hAnsi="Times New Roman"/>
                <w:sz w:val="24"/>
                <w:szCs w:val="24"/>
              </w:rPr>
              <w:t>1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Здатність </w:t>
            </w:r>
            <w:r w:rsidR="00795461" w:rsidRPr="00FE12D7">
              <w:rPr>
                <w:rFonts w:ascii="Times New Roman" w:hAnsi="Times New Roman"/>
                <w:sz w:val="24"/>
                <w:szCs w:val="24"/>
              </w:rPr>
              <w:t>аналізувати склад і будову сфер географічної оболонки на різних просторово-часових рівнях</w:t>
            </w:r>
            <w:r w:rsidR="00795461">
              <w:rPr>
                <w:rFonts w:ascii="Times New Roman" w:hAnsi="Times New Roman"/>
                <w:sz w:val="24"/>
                <w:szCs w:val="24"/>
              </w:rPr>
              <w:t>,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показувати знання і розуміння </w:t>
            </w:r>
            <w:r w:rsidR="00795461">
              <w:rPr>
                <w:rFonts w:ascii="Times New Roman" w:hAnsi="Times New Roman"/>
                <w:sz w:val="24"/>
                <w:szCs w:val="24"/>
              </w:rPr>
              <w:t xml:space="preserve">її 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 xml:space="preserve">основних характеристик, процесів, </w:t>
            </w:r>
            <w:r w:rsidR="00915984">
              <w:rPr>
                <w:rFonts w:ascii="Times New Roman" w:hAnsi="Times New Roman"/>
                <w:sz w:val="24"/>
                <w:szCs w:val="24"/>
              </w:rPr>
              <w:t>еволюції</w:t>
            </w:r>
            <w:r w:rsidR="00F96500" w:rsidRPr="00FE12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62FF" w:rsidRPr="00FE12D7" w:rsidRDefault="00A47C76" w:rsidP="00FC62FF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1</w:t>
            </w:r>
            <w:r w:rsidR="00795461">
              <w:rPr>
                <w:rFonts w:ascii="Times New Roman" w:hAnsi="Times New Roman"/>
                <w:sz w:val="24"/>
                <w:szCs w:val="24"/>
              </w:rPr>
              <w:t>2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842C9" w:rsidRPr="00FE12D7">
              <w:rPr>
                <w:rFonts w:ascii="Times New Roman" w:hAnsi="Times New Roman"/>
                <w:sz w:val="24"/>
                <w:szCs w:val="24"/>
              </w:rPr>
              <w:t>Здатність виконувати польові дослідження природних і суспільних об’єктів та процесів, педагогічні дослідження, інтерпретувати отримані результати досліджень, застосовувати їх у професійній діяльності.</w:t>
            </w:r>
          </w:p>
          <w:p w:rsidR="00F96500" w:rsidRPr="00FE12D7" w:rsidRDefault="00A47C76" w:rsidP="00F96500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1</w:t>
            </w:r>
            <w:r w:rsidR="00795461">
              <w:rPr>
                <w:rFonts w:ascii="Times New Roman" w:hAnsi="Times New Roman"/>
                <w:sz w:val="24"/>
                <w:szCs w:val="24"/>
              </w:rPr>
              <w:t>3</w:t>
            </w:r>
            <w:r w:rsidR="00FC62FF" w:rsidRPr="00FE12D7">
              <w:rPr>
                <w:rFonts w:ascii="Times New Roman" w:hAnsi="Times New Roman"/>
                <w:sz w:val="24"/>
                <w:szCs w:val="24"/>
              </w:rPr>
              <w:t>. Здатність реалізовувати краєзнавчий підхід на уроках географії, у позакласній і позашкільній роботі з учнівською молоддю.</w:t>
            </w:r>
          </w:p>
          <w:p w:rsidR="00FC62FF" w:rsidRPr="00FE12D7" w:rsidRDefault="00F96500" w:rsidP="00795461">
            <w:pPr>
              <w:ind w:firstLine="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ФК 1</w:t>
            </w:r>
            <w:r w:rsidR="00795461">
              <w:rPr>
                <w:rFonts w:ascii="Times New Roman" w:hAnsi="Times New Roman"/>
                <w:sz w:val="24"/>
                <w:szCs w:val="24"/>
              </w:rPr>
              <w:t>4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Розуміння тенденцій у сучасній освіті та вміння прогнозувати наслідки педагогічної, здоров’</w:t>
            </w:r>
            <w:r w:rsidR="00367E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 w:rsidR="00367EA7">
              <w:rPr>
                <w:rFonts w:ascii="Times New Roman" w:hAnsi="Times New Roman"/>
                <w:color w:val="000000"/>
                <w:sz w:val="24"/>
                <w:szCs w:val="24"/>
              </w:rPr>
              <w:t>збережувальної</w:t>
            </w:r>
            <w:proofErr w:type="spellEnd"/>
            <w:r w:rsidR="00367E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 фізкультурно-</w:t>
            </w: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оздоровчої діяльності в закладах загальної середньої і позашкільної освіти учнівської молоді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Застосовує сучасні освітні технології, доступно транслює систему наукових географічних знань у шкільних курсах географії, з урахуванням вікових та індивідуальних особливостей учнів.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</w:t>
            </w:r>
            <w:r w:rsidR="006A1E4F" w:rsidRPr="00FE12D7">
              <w:rPr>
                <w:rFonts w:ascii="Times New Roman" w:hAnsi="Times New Roman"/>
                <w:sz w:val="24"/>
                <w:szCs w:val="24"/>
              </w:rPr>
              <w:t xml:space="preserve">Знає, розуміє і вміє використовувати на практиці основні положення освітнього законодавства, національних і міжнародних стандартів з географічної освіти. 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Знає, розуміє і використовує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принципи, форми, сучасні методи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методичні прийоми навчання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географії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в закладах загальної середньої освіти (рівень базової середньої освіти).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 Знає та розуміє особливості навчання різних груп учнів, організовує освітній процес з урахуванням особливих потреб учнів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, відстежує динаміку особистісного розвитку дитини.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Самостійно організовує процес навчання упродовж життя і вдосконалює з високим рівнем автономності здобуті під час навчання компетентності.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6. </w:t>
            </w:r>
            <w:r w:rsidR="00761512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Усвідомлює цінність захисту незалежності, територіальної цілісності та демократичного устрою України. </w:t>
            </w:r>
            <w:r w:rsidR="00761512" w:rsidRPr="00FE12D7">
              <w:rPr>
                <w:rFonts w:ascii="Times New Roman" w:hAnsi="Times New Roman"/>
                <w:sz w:val="24"/>
                <w:szCs w:val="24"/>
              </w:rPr>
              <w:t>Виявляє державницьку і громадянську позицію у професійній діяльності.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Володіє необхідними прийомами та засобами виховної роботи з класом, уміє спланувати й провести заходи, спрямовані на виховання особистості, високих морально-етичних якостей, підвищеної мотивації до навчання.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Володіє знаннями з основ філософії, історії і культури України, що сприяють соціалізації особистості, розвитку її загальної політичної культури та активності, формуванню національної гідності й патріотизму, сприйняттю етичних цінностей.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9. </w:t>
            </w:r>
            <w:r w:rsidR="006A1E4F" w:rsidRPr="00FE12D7">
              <w:rPr>
                <w:rFonts w:ascii="Times New Roman" w:hAnsi="Times New Roman"/>
                <w:sz w:val="24"/>
                <w:szCs w:val="24"/>
              </w:rPr>
              <w:t>Спілкується усно і письмово з професійних питань державною та іноземною мовами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діалоговому режимі з колегами та цільовою аудиторією.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Проектує психологічно безпечне й комфортне освітнє середовище, організовує співпрацю учнів та ефективно працює автономно та в команді (педагогічному колективі освітнього закладу, інших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професійних об’єднаннях), організує співпрацю учнів та комунікацію з їхніми батьками.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 </w:t>
            </w:r>
            <w:r w:rsidR="00761512" w:rsidRPr="00FE12D7">
              <w:rPr>
                <w:rFonts w:ascii="Times New Roman" w:hAnsi="Times New Roman"/>
                <w:sz w:val="24"/>
                <w:szCs w:val="24"/>
              </w:rPr>
              <w:t>Дотримуватися морально-етичних норм професійної діяльності,</w:t>
            </w:r>
            <w:r w:rsidR="00761512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принципів толерантності, діалогу й співробітництва</w:t>
            </w:r>
            <w:r w:rsidR="00761512" w:rsidRPr="00FE12D7">
              <w:rPr>
                <w:rFonts w:ascii="Times New Roman" w:hAnsi="Times New Roman"/>
                <w:sz w:val="24"/>
                <w:szCs w:val="24"/>
              </w:rPr>
              <w:t>, інтелектуальної й академічної доброчесності,</w:t>
            </w:r>
            <w:r w:rsidR="00761512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цінувати різноманіття та мультикультурність.</w:t>
            </w:r>
          </w:p>
          <w:p w:rsidR="00D47657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 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Знає та застосовує </w:t>
            </w:r>
            <w:r w:rsidR="006A1E4F" w:rsidRPr="00FE12D7">
              <w:rPr>
                <w:rFonts w:ascii="Times New Roman" w:hAnsi="Times New Roman"/>
                <w:sz w:val="24"/>
                <w:szCs w:val="24"/>
              </w:rPr>
              <w:t>теорії, парадигми, концепції та принципи в галузях предметної області географії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, загальну структуру географії, предмет її дослідження, місце і зв’язки в системі наук, етапи історії розвитку географічної науки.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DE19DC" w:rsidRPr="00FE12D7">
              <w:rPr>
                <w:rFonts w:ascii="Times New Roman" w:hAnsi="Times New Roman"/>
                <w:sz w:val="24"/>
                <w:szCs w:val="24"/>
              </w:rPr>
              <w:t>Визначає склад і будову, основні характеристики, процеси, історію розвитку географічної оболонки.</w:t>
            </w:r>
          </w:p>
          <w:p w:rsidR="00DE19DC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6A1E4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DE19DC" w:rsidRPr="00FE12D7">
              <w:rPr>
                <w:rFonts w:ascii="Times New Roman" w:hAnsi="Times New Roman"/>
                <w:sz w:val="24"/>
                <w:szCs w:val="24"/>
              </w:rPr>
              <w:t xml:space="preserve">Аналізує </w:t>
            </w:r>
            <w:r w:rsidR="00DE19DC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просторову диференціацію </w:t>
            </w:r>
            <w:r w:rsidR="00DE19DC" w:rsidRPr="00FE12D7">
              <w:rPr>
                <w:rFonts w:ascii="Times New Roman" w:hAnsi="Times New Roman"/>
                <w:sz w:val="24"/>
                <w:szCs w:val="24"/>
              </w:rPr>
              <w:t>природно- та суспільно-географічних об’єктів і систем на різних просторово-часових рівнях.</w:t>
            </w:r>
          </w:p>
          <w:p w:rsidR="00FC62FF" w:rsidRPr="00FE12D7" w:rsidRDefault="00DE19DC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 15.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Пояснює зміни, які відбуваються в географічному середовищі під впливом природних і антропогенних чинників, формулює наслідки й детермінанти в контексті концепції сталого розвитку людства.</w:t>
            </w:r>
          </w:p>
          <w:p w:rsidR="00FC62FF" w:rsidRPr="00FE12D7" w:rsidRDefault="00A47C76" w:rsidP="00FC62FF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DE19DC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9117F8" w:rsidRPr="00FE12D7">
              <w:rPr>
                <w:rFonts w:ascii="Times New Roman" w:hAnsi="Times New Roman"/>
                <w:sz w:val="24"/>
                <w:szCs w:val="24"/>
              </w:rPr>
              <w:t xml:space="preserve">Використовує інформаційні технології, картографічні та геоінформаційні моделі в галузі географічних наук у професійній діяльності. </w:t>
            </w:r>
          </w:p>
          <w:p w:rsidR="00FC62FF" w:rsidRPr="00FE12D7" w:rsidRDefault="00A47C76" w:rsidP="00DE19DC">
            <w:pPr>
              <w:autoSpaceDE w:val="0"/>
              <w:autoSpaceDN w:val="0"/>
              <w:adjustRightInd w:val="0"/>
              <w:ind w:firstLine="5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391C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19DC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Дотримується сам під час навчальних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і виробничих </w:t>
            </w:r>
            <w:r w:rsidR="00FC62FF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практик та формує  відповідальне ставлення учнів </w:t>
            </w:r>
            <w:r w:rsidR="009117F8" w:rsidRPr="00FE12D7">
              <w:rPr>
                <w:rFonts w:ascii="Times New Roman" w:hAnsi="Times New Roman"/>
                <w:color w:val="000000"/>
                <w:sz w:val="24"/>
                <w:szCs w:val="24"/>
              </w:rPr>
              <w:t>до природи, власного здоров’я та здоров’я інших, повагу до культурних цінностей і традицій українського народу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A924B1" w:rsidRPr="00A924B1" w:rsidRDefault="00A924B1" w:rsidP="00A924B1">
            <w:pPr>
              <w:pStyle w:val="Default"/>
              <w:ind w:firstLine="317"/>
              <w:jc w:val="both"/>
              <w:rPr>
                <w:rStyle w:val="fontstyle01"/>
                <w:color w:val="auto"/>
                <w:sz w:val="24"/>
                <w:szCs w:val="24"/>
                <w:lang w:val="uk-UA"/>
              </w:rPr>
            </w:pPr>
            <w:r w:rsidRPr="000A0551">
              <w:rPr>
                <w:color w:val="auto"/>
                <w:lang w:val="uk-UA"/>
              </w:rPr>
              <w:t xml:space="preserve">Гарант освітньої програми: </w:t>
            </w:r>
            <w:proofErr w:type="spellStart"/>
            <w:r>
              <w:rPr>
                <w:color w:val="auto"/>
                <w:lang w:val="uk-UA"/>
              </w:rPr>
              <w:t>Молікевич</w:t>
            </w:r>
            <w:proofErr w:type="spellEnd"/>
            <w:r>
              <w:rPr>
                <w:color w:val="auto"/>
                <w:lang w:val="uk-UA"/>
              </w:rPr>
              <w:t xml:space="preserve"> Р.С.</w:t>
            </w:r>
            <w:r w:rsidRPr="000A0551">
              <w:rPr>
                <w:color w:val="auto"/>
                <w:lang w:val="uk-UA"/>
              </w:rPr>
              <w:t xml:space="preserve"> – </w:t>
            </w:r>
            <w:r>
              <w:rPr>
                <w:color w:val="auto"/>
                <w:lang w:val="uk-UA"/>
              </w:rPr>
              <w:t>кандидат географічних наук</w:t>
            </w:r>
            <w:r w:rsidR="00F32F78">
              <w:rPr>
                <w:color w:val="auto"/>
                <w:lang w:val="uk-UA"/>
              </w:rPr>
              <w:t>, доцент</w:t>
            </w:r>
            <w:r w:rsidRPr="000A0551">
              <w:rPr>
                <w:color w:val="auto"/>
                <w:lang w:val="uk-UA"/>
              </w:rPr>
              <w:t xml:space="preserve">. </w:t>
            </w:r>
          </w:p>
          <w:p w:rsidR="00DE19DC" w:rsidRPr="00FE12D7" w:rsidRDefault="00DE19DC" w:rsidP="009B6A5D">
            <w:pPr>
              <w:pStyle w:val="Default"/>
              <w:ind w:firstLine="317"/>
              <w:jc w:val="both"/>
              <w:rPr>
                <w:rStyle w:val="fontstyle01"/>
                <w:sz w:val="24"/>
                <w:szCs w:val="24"/>
                <w:lang w:val="uk-UA"/>
              </w:rPr>
            </w:pPr>
            <w:r w:rsidRPr="00FE12D7">
              <w:rPr>
                <w:rStyle w:val="fontstyle01"/>
                <w:sz w:val="24"/>
                <w:szCs w:val="24"/>
                <w:lang w:val="uk-UA"/>
              </w:rPr>
              <w:t>Кадрове забезпечення відповідає чинним Ліцензійним умовам провадження освітньої діяльності у сфері вищої освіти та базується на наступних принципах: відповідності наукових спеціальностей науково-педагогічних працівників освітнім галузі знань та спеціальності; обов’язковості та періодичності проходження стажування і підвищення кваліфікації викладачів; моніторингу рівня наукової активності та рейтингування науково-педагогічних працівників; впровадження результатів стажування та наукової діяльності у освітній процес.</w:t>
            </w:r>
          </w:p>
          <w:p w:rsidR="00D47657" w:rsidRPr="00FE12D7" w:rsidRDefault="00DE19DC" w:rsidP="00DE19DC">
            <w:pPr>
              <w:pStyle w:val="Default"/>
              <w:ind w:firstLine="317"/>
              <w:jc w:val="both"/>
            </w:pPr>
            <w:r w:rsidRPr="00FE12D7">
              <w:rPr>
                <w:color w:val="auto"/>
                <w:lang w:val="uk-UA"/>
              </w:rPr>
              <w:t>Для</w:t>
            </w:r>
            <w:r w:rsidR="00D47657" w:rsidRPr="00FE12D7">
              <w:rPr>
                <w:color w:val="auto"/>
                <w:lang w:val="uk-UA"/>
              </w:rPr>
              <w:t xml:space="preserve"> реалізації програми </w:t>
            </w:r>
            <w:r w:rsidRPr="00FE12D7">
              <w:rPr>
                <w:lang w:val="uk-UA"/>
              </w:rPr>
              <w:t>м</w:t>
            </w:r>
            <w:proofErr w:type="spellStart"/>
            <w:r w:rsidRPr="00FE12D7">
              <w:t>ожливим</w:t>
            </w:r>
            <w:proofErr w:type="spellEnd"/>
            <w:r w:rsidRPr="00FE12D7">
              <w:t xml:space="preserve"> </w:t>
            </w:r>
            <w:proofErr w:type="spellStart"/>
            <w:r w:rsidRPr="00FE12D7">
              <w:t>є</w:t>
            </w:r>
            <w:proofErr w:type="spellEnd"/>
            <w:r w:rsidRPr="00FE12D7">
              <w:t xml:space="preserve"> </w:t>
            </w:r>
            <w:proofErr w:type="spellStart"/>
            <w:r w:rsidRPr="00FE12D7">
              <w:t>залучення</w:t>
            </w:r>
            <w:proofErr w:type="spellEnd"/>
            <w:r w:rsidRPr="00FE12D7">
              <w:t xml:space="preserve"> до </w:t>
            </w:r>
            <w:proofErr w:type="spellStart"/>
            <w:r w:rsidRPr="00FE12D7">
              <w:t>викладання</w:t>
            </w:r>
            <w:proofErr w:type="spellEnd"/>
            <w:r w:rsidRPr="00FE12D7">
              <w:t xml:space="preserve"> </w:t>
            </w:r>
            <w:proofErr w:type="spellStart"/>
            <w:r w:rsidRPr="00FE12D7">
              <w:t>професійно-орієнтованих</w:t>
            </w:r>
            <w:proofErr w:type="spellEnd"/>
            <w:r w:rsidRPr="00FE12D7">
              <w:t xml:space="preserve"> </w:t>
            </w:r>
            <w:proofErr w:type="spellStart"/>
            <w:r w:rsidRPr="00FE12D7">
              <w:t>дисциплін</w:t>
            </w:r>
            <w:proofErr w:type="spellEnd"/>
            <w:r w:rsidRPr="00FE12D7">
              <w:t xml:space="preserve"> </w:t>
            </w:r>
            <w:proofErr w:type="spellStart"/>
            <w:r w:rsidRPr="00FE12D7">
              <w:t>фахівців-практиків</w:t>
            </w:r>
            <w:proofErr w:type="spellEnd"/>
            <w:r w:rsidRPr="00FE12D7">
              <w:t xml:space="preserve">, </w:t>
            </w:r>
            <w:proofErr w:type="spellStart"/>
            <w:r w:rsidRPr="00FE12D7">
              <w:t>закордонних</w:t>
            </w:r>
            <w:proofErr w:type="spellEnd"/>
            <w:r w:rsidRPr="00FE12D7">
              <w:t xml:space="preserve"> </w:t>
            </w:r>
            <w:proofErr w:type="spellStart"/>
            <w:r w:rsidRPr="00FE12D7">
              <w:t>фахівців</w:t>
            </w:r>
            <w:proofErr w:type="spellEnd"/>
            <w:r w:rsidRPr="00FE12D7">
              <w:t>.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D47657" w:rsidRPr="00FE12D7" w:rsidRDefault="00D56633" w:rsidP="00D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BF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процесу,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наукової,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методичної,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творчої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в умовах </w:t>
            </w:r>
            <w:proofErr w:type="spellStart"/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>релокації</w:t>
            </w:r>
            <w:proofErr w:type="spellEnd"/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наявна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 xml:space="preserve">необхідна </w:t>
            </w:r>
            <w:r w:rsidRPr="00731BFF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матеріальна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база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і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належне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технічне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забезпечення, яке визначено</w:t>
            </w:r>
            <w:r>
              <w:rPr>
                <w:spacing w:val="1"/>
                <w:sz w:val="28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відповідно до наказу Міністерства освіти і науки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від 20.04.2022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356 «Про тимчасове переміщення Херсонського державного університету»,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на підставі наказу ректора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Прикарпатського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національного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імені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Василя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Стефаника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05.05.2022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212 «Про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тимчасове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переміщення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Херсонського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державного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на базу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Прикарпатського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національного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імені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Василя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Стефаника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наказу ректора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Херсонського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27.06.2022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315-Д «Про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тимчасове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переміщення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Херсонського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на базу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Прикарпатського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національного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імені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Василя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Стефаника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закріплення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за ним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навчальних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приміщень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, наказу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24.05.2023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219-Д «Про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тимчасове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закріплення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навчальних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приміщень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Прикарпатського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lastRenderedPageBreak/>
              <w:t>національного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імені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Василя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Стефаника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Херсонським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державним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університетом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умовах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переміщення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урахуванням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листа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Міністерства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науки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05.06.2024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1/9979-24,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спільного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наказу 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Прикарпатського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національного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імені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Василя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Стефаника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та 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Херсонського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7E1F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наказу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2D6E56" w:rsidRPr="00FE12D7" w:rsidRDefault="002D6E56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>офіційний сайт ХДУ:</w:t>
            </w:r>
            <w:proofErr w:type="spellStart"/>
            <w:r w:rsidR="009C1155">
              <w:fldChar w:fldCharType="begin"/>
            </w:r>
            <w:r w:rsidR="00870E5D">
              <w:instrText>HYPERLINK "http://www.kspu.edu/About.aspx?lang=uk"</w:instrText>
            </w:r>
            <w:r w:rsidR="009C1155">
              <w:fldChar w:fldCharType="separate"/>
            </w:r>
            <w:r w:rsidRPr="00FE12D7">
              <w:rPr>
                <w:rStyle w:val="a8"/>
                <w:rFonts w:eastAsia="Calibri"/>
                <w:color w:val="auto"/>
                <w:lang w:val="uk-UA"/>
              </w:rPr>
              <w:t>http</w:t>
            </w:r>
            <w:proofErr w:type="spellEnd"/>
            <w:r w:rsidRPr="00FE12D7">
              <w:rPr>
                <w:rStyle w:val="a8"/>
                <w:rFonts w:eastAsia="Calibri"/>
                <w:color w:val="auto"/>
                <w:lang w:val="uk-UA"/>
              </w:rPr>
              <w:t>://www.kspu.edu/About.aspx?lang=uk</w:t>
            </w:r>
            <w:r w:rsidR="009C1155">
              <w:fldChar w:fldCharType="end"/>
            </w:r>
            <w:r w:rsidRPr="00FE12D7">
              <w:rPr>
                <w:color w:val="auto"/>
                <w:lang w:val="uk-UA"/>
              </w:rPr>
              <w:t xml:space="preserve">; </w:t>
            </w:r>
          </w:p>
          <w:p w:rsidR="00D56633" w:rsidRDefault="00D56633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D56633">
              <w:rPr>
                <w:lang w:val="uk-UA"/>
              </w:rPr>
              <w:t>освітн</w:t>
            </w:r>
            <w:r>
              <w:rPr>
                <w:lang w:val="uk-UA"/>
              </w:rPr>
              <w:t>я</w:t>
            </w:r>
            <w:r w:rsidRPr="00D56633">
              <w:rPr>
                <w:lang w:val="uk-UA"/>
              </w:rPr>
              <w:t xml:space="preserve"> платформ</w:t>
            </w:r>
            <w:r>
              <w:rPr>
                <w:lang w:val="uk-UA"/>
              </w:rPr>
              <w:t xml:space="preserve">а </w:t>
            </w:r>
            <w:r w:rsidRPr="00D55B54">
              <w:rPr>
                <w:lang w:val="en-US"/>
              </w:rPr>
              <w:t>KSU</w:t>
            </w:r>
            <w:r w:rsidRPr="00D56633">
              <w:rPr>
                <w:lang w:val="uk-UA"/>
              </w:rPr>
              <w:t>24</w:t>
            </w:r>
            <w:r>
              <w:rPr>
                <w:lang w:val="uk-UA"/>
              </w:rPr>
              <w:t>;</w:t>
            </w:r>
          </w:p>
          <w:p w:rsidR="002D6E56" w:rsidRPr="00FE12D7" w:rsidRDefault="002D6E56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 xml:space="preserve">Херсонський віртуальний університет </w:t>
            </w:r>
            <w:hyperlink r:id="rId9" w:history="1">
              <w:r w:rsidRPr="00FE12D7">
                <w:rPr>
                  <w:rStyle w:val="a8"/>
                  <w:rFonts w:eastAsia="Calibri"/>
                  <w:lang w:val="uk-UA"/>
                </w:rPr>
                <w:t>http://dls.ksu.kherson.ua/dls/Default.aspx?l=1</w:t>
              </w:r>
            </w:hyperlink>
            <w:r w:rsidRPr="00FE12D7">
              <w:rPr>
                <w:color w:val="auto"/>
                <w:lang w:val="uk-UA"/>
              </w:rPr>
              <w:t xml:space="preserve">; </w:t>
            </w:r>
          </w:p>
          <w:p w:rsidR="002D6E56" w:rsidRPr="00D56633" w:rsidRDefault="002D6E56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D56633">
              <w:rPr>
                <w:color w:val="auto"/>
                <w:lang w:val="uk-UA"/>
              </w:rPr>
              <w:t xml:space="preserve"> система дистанційного навчання «KSU </w:t>
            </w:r>
            <w:proofErr w:type="spellStart"/>
            <w:r w:rsidRPr="00D56633">
              <w:rPr>
                <w:color w:val="auto"/>
                <w:lang w:val="uk-UA"/>
              </w:rPr>
              <w:t>Online</w:t>
            </w:r>
            <w:proofErr w:type="spellEnd"/>
            <w:r w:rsidRPr="00D56633">
              <w:rPr>
                <w:color w:val="auto"/>
                <w:lang w:val="uk-UA"/>
              </w:rPr>
              <w:t>»</w:t>
            </w:r>
            <w:r w:rsidR="00D56633">
              <w:rPr>
                <w:color w:val="auto"/>
                <w:lang w:val="uk-UA"/>
              </w:rPr>
              <w:t xml:space="preserve"> </w:t>
            </w:r>
            <w:hyperlink r:id="rId10" w:history="1">
              <w:r w:rsidRPr="00D56633">
                <w:rPr>
                  <w:rStyle w:val="a8"/>
                  <w:rFonts w:eastAsia="Calibri"/>
                  <w:lang w:val="uk-UA"/>
                </w:rPr>
                <w:t>http://ksuonline.kspu.edu</w:t>
              </w:r>
            </w:hyperlink>
            <w:r w:rsidRPr="00D56633">
              <w:rPr>
                <w:color w:val="auto"/>
                <w:lang w:val="uk-UA"/>
              </w:rPr>
              <w:t xml:space="preserve">; </w:t>
            </w:r>
          </w:p>
          <w:p w:rsidR="002D6E56" w:rsidRPr="00FE12D7" w:rsidRDefault="002D6E56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 xml:space="preserve">електронний </w:t>
            </w:r>
            <w:proofErr w:type="spellStart"/>
            <w:r w:rsidRPr="00FE12D7">
              <w:rPr>
                <w:color w:val="auto"/>
                <w:lang w:val="uk-UA"/>
              </w:rPr>
              <w:t>архів-репозитарій</w:t>
            </w:r>
            <w:proofErr w:type="spellEnd"/>
            <w:r w:rsidRPr="00FE12D7">
              <w:rPr>
                <w:color w:val="auto"/>
                <w:lang w:val="uk-UA"/>
              </w:rPr>
              <w:t xml:space="preserve"> </w:t>
            </w:r>
            <w:r w:rsidRPr="00FE12D7">
              <w:rPr>
                <w:bCs/>
                <w:color w:val="auto"/>
                <w:lang w:val="uk-UA"/>
              </w:rPr>
              <w:t xml:space="preserve">Херсонського державного університету </w:t>
            </w:r>
            <w:hyperlink r:id="rId11" w:history="1">
              <w:r w:rsidRPr="00FE12D7">
                <w:rPr>
                  <w:rStyle w:val="a8"/>
                  <w:rFonts w:eastAsia="Calibri"/>
                  <w:lang w:val="uk-UA"/>
                </w:rPr>
                <w:t>http://ekhsuir.kspu.edu</w:t>
              </w:r>
            </w:hyperlink>
            <w:r w:rsidRPr="00FE12D7">
              <w:rPr>
                <w:color w:val="auto"/>
                <w:lang w:val="uk-UA"/>
              </w:rPr>
              <w:t xml:space="preserve">; </w:t>
            </w:r>
          </w:p>
          <w:p w:rsidR="002D6E56" w:rsidRPr="00FE12D7" w:rsidRDefault="002D6E56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 xml:space="preserve">електронна бібліотека </w:t>
            </w:r>
            <w:hyperlink r:id="rId12" w:history="1">
              <w:r w:rsidRPr="00FE12D7">
                <w:rPr>
                  <w:rStyle w:val="a8"/>
                  <w:rFonts w:eastAsia="Calibri"/>
                  <w:lang w:val="uk-UA"/>
                </w:rPr>
                <w:t>http://elibrary.kspu.edu/</w:t>
              </w:r>
            </w:hyperlink>
            <w:r w:rsidRPr="00FE12D7">
              <w:rPr>
                <w:color w:val="auto"/>
                <w:lang w:val="uk-UA"/>
              </w:rPr>
              <w:t xml:space="preserve">; </w:t>
            </w:r>
          </w:p>
          <w:p w:rsidR="002D6E56" w:rsidRPr="00FE12D7" w:rsidRDefault="002D6E56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FE12D7">
              <w:rPr>
                <w:color w:val="auto"/>
                <w:lang w:val="uk-UA"/>
              </w:rPr>
              <w:t xml:space="preserve">Міжнародна наукова база даних </w:t>
            </w:r>
            <w:proofErr w:type="spellStart"/>
            <w:r w:rsidRPr="00FE12D7">
              <w:rPr>
                <w:bCs/>
                <w:color w:val="auto"/>
                <w:lang w:val="uk-UA"/>
              </w:rPr>
              <w:t>Web</w:t>
            </w:r>
            <w:proofErr w:type="spellEnd"/>
            <w:r w:rsidRPr="00FE12D7">
              <w:rPr>
                <w:bCs/>
                <w:color w:val="auto"/>
                <w:lang w:val="uk-UA"/>
              </w:rPr>
              <w:t> </w:t>
            </w:r>
            <w:proofErr w:type="spellStart"/>
            <w:r w:rsidRPr="00FE12D7">
              <w:rPr>
                <w:bCs/>
                <w:color w:val="auto"/>
                <w:lang w:val="uk-UA"/>
              </w:rPr>
              <w:t>of</w:t>
            </w:r>
            <w:proofErr w:type="spellEnd"/>
            <w:r w:rsidRPr="00FE12D7">
              <w:rPr>
                <w:bCs/>
                <w:color w:val="auto"/>
                <w:lang w:val="uk-UA"/>
              </w:rPr>
              <w:t> </w:t>
            </w:r>
            <w:proofErr w:type="spellStart"/>
            <w:r w:rsidRPr="00FE12D7">
              <w:rPr>
                <w:bCs/>
                <w:color w:val="auto"/>
                <w:lang w:val="uk-UA"/>
              </w:rPr>
              <w:t>Science</w:t>
            </w:r>
            <w:proofErr w:type="spellEnd"/>
            <w:r w:rsidRPr="00FE12D7">
              <w:rPr>
                <w:bCs/>
                <w:color w:val="auto"/>
                <w:lang w:val="uk-UA"/>
              </w:rPr>
              <w:t xml:space="preserve"> (наказ №1286 від 19.09.2017 р. Про надання доступу ВНЗ і науковим установам до електронних наукових баз даних)</w:t>
            </w:r>
          </w:p>
          <w:p w:rsidR="002D6E56" w:rsidRPr="00FE12D7" w:rsidRDefault="009C1155" w:rsidP="002D6E56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13" w:history="1">
              <w:r w:rsidR="002D6E56" w:rsidRPr="00FE12D7">
                <w:rPr>
                  <w:rStyle w:val="a8"/>
                  <w:rFonts w:eastAsia="Calibri"/>
                  <w:lang w:val="uk-UA"/>
                </w:rPr>
                <w:t>http://csi.webofknowledge.com/CSI/exit.do?Func=Exit&amp;SID=C69ThC1gNFywkg7lRZQ</w:t>
              </w:r>
            </w:hyperlink>
            <w:r w:rsidR="002D6E56" w:rsidRPr="00FE12D7">
              <w:rPr>
                <w:color w:val="auto"/>
                <w:lang w:val="uk-UA"/>
              </w:rPr>
              <w:t>;</w:t>
            </w:r>
          </w:p>
          <w:p w:rsidR="00D56633" w:rsidRPr="00D56633" w:rsidRDefault="00D56633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>
              <w:rPr>
                <w:lang w:val="uk-UA"/>
              </w:rPr>
              <w:t>,</w:t>
            </w:r>
            <w:r w:rsidRPr="00D56633">
              <w:rPr>
                <w:lang w:val="uk-UA"/>
              </w:rPr>
              <w:t xml:space="preserve">платформи дистанційного навчання </w:t>
            </w:r>
            <w:r w:rsidRPr="00D55B54">
              <w:rPr>
                <w:lang w:val="en-US"/>
              </w:rPr>
              <w:t>Zoom</w:t>
            </w:r>
            <w:r w:rsidRPr="00D56633">
              <w:rPr>
                <w:lang w:val="uk-UA"/>
              </w:rPr>
              <w:t xml:space="preserve">, </w:t>
            </w:r>
            <w:r w:rsidRPr="00D55B54">
              <w:rPr>
                <w:lang w:val="en-US"/>
              </w:rPr>
              <w:t>Google</w:t>
            </w:r>
            <w:r w:rsidRPr="00D56633">
              <w:rPr>
                <w:lang w:val="uk-UA"/>
              </w:rPr>
              <w:t xml:space="preserve"> </w:t>
            </w:r>
            <w:r w:rsidRPr="00D55B54">
              <w:rPr>
                <w:lang w:val="en-US"/>
              </w:rPr>
              <w:t>Meet</w:t>
            </w:r>
            <w:r>
              <w:rPr>
                <w:lang w:val="uk-UA"/>
              </w:rPr>
              <w:t>;</w:t>
            </w:r>
          </w:p>
          <w:p w:rsidR="00D47657" w:rsidRPr="00FE12D7" w:rsidRDefault="00D56633" w:rsidP="00870FDD">
            <w:pPr>
              <w:pStyle w:val="Default"/>
              <w:numPr>
                <w:ilvl w:val="0"/>
                <w:numId w:val="2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D56633">
              <w:rPr>
                <w:lang w:val="uk-UA"/>
              </w:rPr>
              <w:t xml:space="preserve"> освітні платформи </w:t>
            </w:r>
            <w:proofErr w:type="spellStart"/>
            <w:r w:rsidRPr="00D55B54">
              <w:t>Prometheus</w:t>
            </w:r>
            <w:proofErr w:type="spellEnd"/>
            <w:r w:rsidRPr="00D56633">
              <w:rPr>
                <w:lang w:val="uk-UA"/>
              </w:rPr>
              <w:t>, С</w:t>
            </w:r>
            <w:proofErr w:type="spellStart"/>
            <w:r w:rsidRPr="00D55B54">
              <w:t>oursera</w:t>
            </w:r>
            <w:proofErr w:type="spellEnd"/>
            <w:r w:rsidRPr="00D56633">
              <w:rPr>
                <w:lang w:val="uk-UA"/>
              </w:rPr>
              <w:t xml:space="preserve">, </w:t>
            </w:r>
            <w:proofErr w:type="spellStart"/>
            <w:r w:rsidRPr="00D55B54">
              <w:t>Udemy</w:t>
            </w:r>
            <w:proofErr w:type="spellEnd"/>
            <w:r w:rsidRPr="00D56633">
              <w:rPr>
                <w:lang w:val="uk-UA"/>
              </w:rPr>
              <w:t xml:space="preserve"> та інші.</w:t>
            </w:r>
          </w:p>
        </w:tc>
      </w:tr>
      <w:tr w:rsidR="00D47657" w:rsidRPr="00FE12D7" w:rsidTr="009B6A5D">
        <w:tc>
          <w:tcPr>
            <w:tcW w:w="9571" w:type="dxa"/>
            <w:gridSpan w:val="3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2D7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595D81" w:rsidRDefault="00595D81" w:rsidP="00FC62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FC2">
              <w:rPr>
                <w:rFonts w:ascii="Times New Roman" w:hAnsi="Times New Roman"/>
                <w:sz w:val="24"/>
                <w:szCs w:val="24"/>
              </w:rPr>
              <w:t>Відповідно укладених договорів між ХДУ та університетами України.</w:t>
            </w:r>
          </w:p>
          <w:p w:rsidR="00D47657" w:rsidRDefault="004B1CB5" w:rsidP="00FC62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E2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  <w:p w:rsid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 договори з наступними установами: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Вінницький державний педагогічний університет імені Михайла Коцюбинського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22.10.2015 № 15/12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Глухівський національний педагогічний університет імені Олександра Довженка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11.03.2016 № 03-1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ДЗ «Південноукраїнський національний педагогічний університет імені К.Д. Ушинського»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06.10.2014 № 03-25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Дрогобицький державний педагогічний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університет імені Івана Франка в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>ід 21.10.2013 №03-36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Інститут проблем виховання Національної академії педагогічних наук України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20.02.2019 № 03-26/5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 xml:space="preserve">Інститут педагогічної освіти та освіти дорослих імені Івана </w:t>
            </w:r>
            <w:proofErr w:type="spellStart"/>
            <w:r w:rsidRPr="00F70D3D">
              <w:rPr>
                <w:rFonts w:ascii="Times New Roman" w:hAnsi="Times New Roman"/>
                <w:sz w:val="24"/>
                <w:szCs w:val="24"/>
              </w:rPr>
              <w:t>Зязюна</w:t>
            </w:r>
            <w:proofErr w:type="spellEnd"/>
            <w:r w:rsidRPr="00F70D3D">
              <w:rPr>
                <w:rFonts w:ascii="Times New Roman" w:hAnsi="Times New Roman"/>
                <w:sz w:val="24"/>
                <w:szCs w:val="24"/>
              </w:rPr>
              <w:t xml:space="preserve"> НАПН України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27.05.2020 № 03-27/21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Кіровоградський державний педагогічний університет імені Володимира Винниченка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30.10.2015 (договори без номерів)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Мелітопольський державний універси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тет імені Богдана Хмельницького 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>від 18.12.2012 № 01-32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Національний педагогічний університет імені М.П. Драгоманова від 06.10.2014 № 03-24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Ніжинський державний університет імені Миколи Гоголя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05.02.2020  без номеру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Одеський національний університет імені І.І.Мечникова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15.12.2012 № 01-13</w:t>
            </w:r>
          </w:p>
          <w:p w:rsidR="00F70D3D" w:rsidRPr="00F70D3D" w:rsidRDefault="00F70D3D" w:rsidP="00F70D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>Тернопільський національний педагогічний університет імені Володимира Гнатюка</w:t>
            </w:r>
            <w:r w:rsidRPr="00F70D3D">
              <w:rPr>
                <w:rFonts w:ascii="Times New Roman" w:hAnsi="Times New Roman"/>
                <w:sz w:val="24"/>
                <w:szCs w:val="24"/>
              </w:rPr>
              <w:tab/>
              <w:t>від 09.03.2016 № 1</w:t>
            </w:r>
          </w:p>
          <w:p w:rsidR="00391C70" w:rsidRPr="00FE12D7" w:rsidRDefault="00F70D3D" w:rsidP="004708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D3D">
              <w:rPr>
                <w:rFonts w:ascii="Times New Roman" w:hAnsi="Times New Roman"/>
                <w:sz w:val="24"/>
                <w:szCs w:val="24"/>
              </w:rPr>
              <w:t xml:space="preserve">Уманський державний педагогічний університет імені Павла Тичини від </w:t>
            </w:r>
            <w:r w:rsidRPr="00F70D3D">
              <w:rPr>
                <w:rFonts w:ascii="Times New Roman" w:hAnsi="Times New Roman"/>
                <w:sz w:val="24"/>
                <w:szCs w:val="24"/>
              </w:rPr>
              <w:lastRenderedPageBreak/>
              <w:t>19.03.2012 № 01-12</w:t>
            </w:r>
            <w:r>
              <w:tab/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lastRenderedPageBreak/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4B1CB5" w:rsidRPr="001D4568" w:rsidRDefault="004B1CB5" w:rsidP="004B1CB5">
            <w:pPr>
              <w:rPr>
                <w:rFonts w:ascii="Times New Roman" w:hAnsi="Times New Roman"/>
                <w:sz w:val="24"/>
                <w:szCs w:val="24"/>
              </w:rPr>
            </w:pPr>
            <w:r w:rsidRPr="001D4568">
              <w:rPr>
                <w:rFonts w:ascii="Times New Roman" w:hAnsi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</w:t>
            </w:r>
            <w:proofErr w:type="spellStart"/>
            <w:r w:rsidRPr="001D4568"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 w:rsidRPr="001D4568">
              <w:rPr>
                <w:rFonts w:ascii="Times New Roman" w:hAnsi="Times New Roman"/>
                <w:sz w:val="24"/>
                <w:szCs w:val="24"/>
              </w:rPr>
              <w:t xml:space="preserve"> та закордонного стажування. Наявні угоди: </w:t>
            </w:r>
          </w:p>
          <w:p w:rsidR="004B1CB5" w:rsidRPr="001D4568" w:rsidRDefault="004B1CB5" w:rsidP="004B1CB5">
            <w:pPr>
              <w:rPr>
                <w:rFonts w:ascii="Times New Roman" w:hAnsi="Times New Roman"/>
                <w:sz w:val="24"/>
                <w:szCs w:val="24"/>
              </w:rPr>
            </w:pPr>
            <w:r w:rsidRPr="001D4568">
              <w:rPr>
                <w:rFonts w:ascii="Times New Roman" w:hAnsi="Times New Roman"/>
                <w:sz w:val="24"/>
                <w:szCs w:val="24"/>
              </w:rPr>
              <w:t xml:space="preserve">Угода №31-5 Університет </w:t>
            </w:r>
            <w:proofErr w:type="spellStart"/>
            <w:r w:rsidRPr="001D4568">
              <w:rPr>
                <w:rFonts w:ascii="Times New Roman" w:hAnsi="Times New Roman"/>
                <w:sz w:val="24"/>
                <w:szCs w:val="24"/>
              </w:rPr>
              <w:t>Альпен-Адрія</w:t>
            </w:r>
            <w:proofErr w:type="spellEnd"/>
            <w:r w:rsidRPr="001D4568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Pr="001D4568">
              <w:rPr>
                <w:rFonts w:ascii="Times New Roman" w:hAnsi="Times New Roman"/>
                <w:sz w:val="24"/>
                <w:szCs w:val="24"/>
              </w:rPr>
              <w:t>Клагенфурт</w:t>
            </w:r>
            <w:proofErr w:type="spellEnd"/>
            <w:r w:rsidRPr="001D4568">
              <w:rPr>
                <w:rFonts w:ascii="Times New Roman" w:hAnsi="Times New Roman"/>
                <w:sz w:val="24"/>
                <w:szCs w:val="24"/>
              </w:rPr>
              <w:t xml:space="preserve"> (Республіка Австрія) Термін дії: 16.03.2016-16.03.2026</w:t>
            </w:r>
          </w:p>
          <w:p w:rsidR="009436EA" w:rsidRPr="00FE12D7" w:rsidRDefault="004B1CB5" w:rsidP="00D56633">
            <w:pPr>
              <w:rPr>
                <w:rFonts w:ascii="Times New Roman" w:hAnsi="Times New Roman"/>
                <w:sz w:val="24"/>
                <w:szCs w:val="24"/>
              </w:rPr>
            </w:pPr>
            <w:r w:rsidRPr="001D4568">
              <w:rPr>
                <w:rFonts w:ascii="Times New Roman" w:hAnsi="Times New Roman"/>
                <w:sz w:val="24"/>
                <w:szCs w:val="24"/>
              </w:rPr>
              <w:t>Угода №01-8 Університет ім. Адама Міцкевича  м. Познань (Республіка Польща)</w:t>
            </w:r>
            <w:r w:rsidR="00D566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D4568">
              <w:rPr>
                <w:rFonts w:ascii="Times New Roman" w:hAnsi="Times New Roman"/>
                <w:sz w:val="24"/>
                <w:szCs w:val="24"/>
              </w:rPr>
              <w:t>Термін дії: 04.04.2006 - безстроковий термін</w:t>
            </w:r>
          </w:p>
        </w:tc>
      </w:tr>
      <w:tr w:rsidR="00D47657" w:rsidRPr="00FE12D7" w:rsidTr="009B6A5D">
        <w:tc>
          <w:tcPr>
            <w:tcW w:w="1643" w:type="dxa"/>
          </w:tcPr>
          <w:p w:rsidR="00D47657" w:rsidRPr="00FE12D7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D47657" w:rsidRPr="00FE12D7" w:rsidRDefault="009436EA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2D7">
              <w:rPr>
                <w:rFonts w:ascii="Times New Roman" w:hAnsi="Times New Roman"/>
                <w:sz w:val="24"/>
                <w:szCs w:val="24"/>
              </w:rPr>
              <w:t>У межах ліцензованого обсягу спеціальності та</w:t>
            </w:r>
            <w:r w:rsidR="003273F7" w:rsidRPr="00FE12D7">
              <w:rPr>
                <w:rFonts w:ascii="Times New Roman" w:hAnsi="Times New Roman"/>
                <w:sz w:val="24"/>
                <w:szCs w:val="24"/>
              </w:rPr>
              <w:t xml:space="preserve"> за умови</w:t>
            </w:r>
            <w:r w:rsidRPr="00FE12D7">
              <w:rPr>
                <w:rFonts w:ascii="Times New Roman" w:hAnsi="Times New Roman"/>
                <w:sz w:val="24"/>
                <w:szCs w:val="24"/>
              </w:rPr>
              <w:t xml:space="preserve"> попередньої мовленнєвої підготовки</w:t>
            </w:r>
          </w:p>
        </w:tc>
      </w:tr>
    </w:tbl>
    <w:p w:rsidR="00D47657" w:rsidRPr="00FE12D7" w:rsidRDefault="00D47657" w:rsidP="00D4765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7657" w:rsidRDefault="00D47657" w:rsidP="00431DC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0D3985" w:rsidRDefault="000D3985" w:rsidP="00D476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7657" w:rsidRPr="005031BF" w:rsidRDefault="00D47657" w:rsidP="00D47657">
      <w:pPr>
        <w:jc w:val="center"/>
        <w:rPr>
          <w:rFonts w:ascii="Times New Roman" w:hAnsi="Times New Roman"/>
          <w:b/>
          <w:sz w:val="28"/>
          <w:szCs w:val="28"/>
        </w:rPr>
      </w:pPr>
      <w:r w:rsidRPr="005031BF">
        <w:rPr>
          <w:rFonts w:ascii="Times New Roman" w:hAnsi="Times New Roman"/>
          <w:b/>
          <w:sz w:val="28"/>
          <w:szCs w:val="28"/>
        </w:rPr>
        <w:t>2.1. Перелік компонент</w:t>
      </w:r>
      <w:r>
        <w:rPr>
          <w:rFonts w:ascii="Times New Roman" w:hAnsi="Times New Roman"/>
          <w:b/>
          <w:sz w:val="28"/>
          <w:szCs w:val="28"/>
        </w:rPr>
        <w:t xml:space="preserve"> ОП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4536"/>
        <w:gridCol w:w="1258"/>
        <w:gridCol w:w="2393"/>
      </w:tblGrid>
      <w:tr w:rsidR="00D47657" w:rsidRPr="00372E1E" w:rsidTr="00391C70">
        <w:tc>
          <w:tcPr>
            <w:tcW w:w="1384" w:type="dxa"/>
            <w:shd w:val="clear" w:color="auto" w:fill="auto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536" w:type="dxa"/>
            <w:shd w:val="clear" w:color="auto" w:fill="auto"/>
          </w:tcPr>
          <w:p w:rsidR="00D47657" w:rsidRPr="00372E1E" w:rsidRDefault="00D47657" w:rsidP="00CA60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 w:rsidR="00CA600E"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372E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8" w:type="dxa"/>
            <w:shd w:val="clear" w:color="auto" w:fill="auto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393" w:type="dxa"/>
            <w:shd w:val="clear" w:color="auto" w:fill="auto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D47657" w:rsidRPr="00372E1E" w:rsidTr="00391C70">
        <w:tc>
          <w:tcPr>
            <w:tcW w:w="1384" w:type="dxa"/>
            <w:shd w:val="clear" w:color="auto" w:fill="auto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D47657" w:rsidRPr="00372E1E" w:rsidRDefault="00D47657" w:rsidP="009B6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7657" w:rsidRPr="00F84FCE" w:rsidTr="00391C70">
        <w:tc>
          <w:tcPr>
            <w:tcW w:w="9571" w:type="dxa"/>
            <w:gridSpan w:val="4"/>
            <w:shd w:val="clear" w:color="auto" w:fill="auto"/>
          </w:tcPr>
          <w:p w:rsidR="00D47657" w:rsidRPr="00F84FCE" w:rsidRDefault="00B74C16" w:rsidP="009B6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FC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D47657" w:rsidRPr="00F84FCE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F53A8F" w:rsidRPr="00F84FCE" w:rsidTr="00391C70">
        <w:tc>
          <w:tcPr>
            <w:tcW w:w="9571" w:type="dxa"/>
            <w:gridSpan w:val="4"/>
            <w:shd w:val="clear" w:color="auto" w:fill="auto"/>
          </w:tcPr>
          <w:p w:rsidR="00F53A8F" w:rsidRPr="00F84FCE" w:rsidRDefault="00F53A8F" w:rsidP="00F53A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3B1383" w:rsidRPr="00F84FCE" w:rsidTr="00391C70">
        <w:tc>
          <w:tcPr>
            <w:tcW w:w="1384" w:type="dxa"/>
            <w:shd w:val="clear" w:color="auto" w:fill="auto"/>
          </w:tcPr>
          <w:p w:rsidR="003B1383" w:rsidRPr="00002166" w:rsidRDefault="003B1383" w:rsidP="00CA60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F53A8F">
              <w:rPr>
                <w:rFonts w:ascii="Times New Roman" w:hAnsi="Times New Roman"/>
                <w:sz w:val="22"/>
                <w:szCs w:val="22"/>
              </w:rPr>
              <w:t>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1383" w:rsidRPr="00002166" w:rsidRDefault="00F53A8F" w:rsidP="00F53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</w:t>
            </w:r>
            <w:r w:rsidR="003B1383" w:rsidRPr="00002166">
              <w:rPr>
                <w:rFonts w:ascii="Times New Roman" w:hAnsi="Times New Roman"/>
                <w:sz w:val="22"/>
                <w:szCs w:val="22"/>
              </w:rPr>
              <w:t xml:space="preserve">ілософія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3B1383" w:rsidRPr="00F84FCE" w:rsidTr="00391C70">
        <w:tc>
          <w:tcPr>
            <w:tcW w:w="1384" w:type="dxa"/>
            <w:shd w:val="clear" w:color="auto" w:fill="auto"/>
          </w:tcPr>
          <w:p w:rsidR="003B1383" w:rsidRPr="00002166" w:rsidRDefault="003B1383" w:rsidP="00CA60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F53A8F">
              <w:rPr>
                <w:rFonts w:ascii="Times New Roman" w:hAnsi="Times New Roman"/>
                <w:sz w:val="22"/>
                <w:szCs w:val="22"/>
              </w:rPr>
              <w:t>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1383" w:rsidRPr="00002166" w:rsidRDefault="003B1383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Історія України та української культури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B1383" w:rsidRPr="00002166" w:rsidRDefault="00B828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3B1383" w:rsidRPr="00F84FCE" w:rsidTr="00391C70">
        <w:tc>
          <w:tcPr>
            <w:tcW w:w="1384" w:type="dxa"/>
            <w:shd w:val="clear" w:color="auto" w:fill="auto"/>
          </w:tcPr>
          <w:p w:rsidR="003B1383" w:rsidRPr="00002166" w:rsidRDefault="003B1383" w:rsidP="00CA60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F53A8F">
              <w:rPr>
                <w:rFonts w:ascii="Times New Roman" w:hAnsi="Times New Roman"/>
                <w:sz w:val="22"/>
                <w:szCs w:val="22"/>
              </w:rPr>
              <w:t>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1383" w:rsidRPr="00002166" w:rsidRDefault="003B1383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Українська мова (за професійним спрямуванням)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B1383" w:rsidRPr="00002166" w:rsidRDefault="00B828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3B1383" w:rsidRPr="00F84FCE" w:rsidTr="00391C70">
        <w:tc>
          <w:tcPr>
            <w:tcW w:w="1384" w:type="dxa"/>
            <w:shd w:val="clear" w:color="auto" w:fill="auto"/>
          </w:tcPr>
          <w:p w:rsidR="003B1383" w:rsidRPr="00002166" w:rsidRDefault="003B1383" w:rsidP="00CA60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F53A8F">
              <w:rPr>
                <w:rFonts w:ascii="Times New Roman" w:hAnsi="Times New Roman"/>
                <w:sz w:val="22"/>
                <w:szCs w:val="22"/>
              </w:rPr>
              <w:t>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1383" w:rsidRPr="00002166" w:rsidRDefault="003B1383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Іноземна мова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3B1383" w:rsidRPr="00F84FCE" w:rsidTr="00391C70">
        <w:tc>
          <w:tcPr>
            <w:tcW w:w="1384" w:type="dxa"/>
            <w:shd w:val="clear" w:color="auto" w:fill="auto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F53A8F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1383" w:rsidRPr="00002166" w:rsidRDefault="003B1383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B1383" w:rsidRPr="00002166" w:rsidRDefault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3B1383" w:rsidRPr="00002166" w:rsidRDefault="003B1383" w:rsidP="003B13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F53A8F" w:rsidRPr="00F84FCE" w:rsidTr="00391C70">
        <w:tc>
          <w:tcPr>
            <w:tcW w:w="1384" w:type="dxa"/>
            <w:shd w:val="clear" w:color="auto" w:fill="auto"/>
            <w:vAlign w:val="center"/>
          </w:tcPr>
          <w:p w:rsidR="00F53A8F" w:rsidRPr="00002166" w:rsidRDefault="00672F2B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</w:t>
            </w:r>
            <w:r w:rsidR="00F53A8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53A8F" w:rsidRPr="00002166" w:rsidRDefault="00F53A8F" w:rsidP="00F53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Вікова фізіологія і валеологія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F53A8F" w:rsidRPr="00F84FCE" w:rsidTr="00391C70">
        <w:tc>
          <w:tcPr>
            <w:tcW w:w="1384" w:type="dxa"/>
            <w:shd w:val="clear" w:color="auto" w:fill="auto"/>
            <w:vAlign w:val="center"/>
          </w:tcPr>
          <w:p w:rsidR="00F53A8F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672F2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53A8F" w:rsidRDefault="00F53A8F" w:rsidP="00F53A8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Психологія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F53A8F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F53A8F" w:rsidRPr="00F84FCE" w:rsidTr="00391C70">
        <w:tc>
          <w:tcPr>
            <w:tcW w:w="1384" w:type="dxa"/>
            <w:shd w:val="clear" w:color="auto" w:fill="auto"/>
            <w:vAlign w:val="center"/>
          </w:tcPr>
          <w:p w:rsidR="00F53A8F" w:rsidRPr="00002166" w:rsidRDefault="00F53A8F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672F2B">
              <w:rPr>
                <w:rFonts w:ascii="Times New Roman" w:hAnsi="Times New Roman"/>
                <w:sz w:val="22"/>
                <w:szCs w:val="22"/>
              </w:rPr>
              <w:t xml:space="preserve"> 06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53A8F" w:rsidRPr="00002166" w:rsidRDefault="00F53A8F" w:rsidP="00F53A8F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Фізичне виховання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F53A8F" w:rsidRPr="00002166" w:rsidRDefault="00F53A8F" w:rsidP="00F53A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F84FC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672F2B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Академічна доброчесність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F84FCE" w:rsidTr="00391C70">
        <w:tc>
          <w:tcPr>
            <w:tcW w:w="1384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672F2B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Педагогіка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F84FCE" w:rsidTr="00391C70">
        <w:tc>
          <w:tcPr>
            <w:tcW w:w="9571" w:type="dxa"/>
            <w:gridSpan w:val="4"/>
            <w:shd w:val="clear" w:color="auto" w:fill="auto"/>
            <w:vAlign w:val="center"/>
          </w:tcPr>
          <w:p w:rsidR="00AE36AE" w:rsidRPr="00AE36AE" w:rsidRDefault="00AE36AE" w:rsidP="00AE36A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Цикл професійної підготовки</w:t>
            </w:r>
          </w:p>
        </w:tc>
      </w:tr>
      <w:tr w:rsidR="00AE36AE" w:rsidRPr="00F84FC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B1531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Загальна геологія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F84FC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1B1531">
              <w:rPr>
                <w:rFonts w:ascii="Times New Roman" w:hAnsi="Times New Roman"/>
                <w:sz w:val="22"/>
                <w:szCs w:val="22"/>
              </w:rPr>
              <w:t xml:space="preserve"> 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9763E7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Метеорологія і кліматологія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9763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F84FC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1B1531">
              <w:rPr>
                <w:rFonts w:ascii="Times New Roman" w:hAnsi="Times New Roman"/>
                <w:sz w:val="22"/>
                <w:szCs w:val="22"/>
              </w:rPr>
              <w:t xml:space="preserve"> 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9763E7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Картографія з основами топографії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9763E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1B1531" w:rsidRPr="00F84FCE" w:rsidTr="00391C70">
        <w:tc>
          <w:tcPr>
            <w:tcW w:w="1384" w:type="dxa"/>
            <w:shd w:val="clear" w:color="auto" w:fill="auto"/>
            <w:vAlign w:val="center"/>
          </w:tcPr>
          <w:p w:rsidR="001B1531" w:rsidRPr="00002166" w:rsidRDefault="001B1531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B1531" w:rsidRPr="00002166" w:rsidRDefault="001B1531" w:rsidP="009763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Географія населення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1B1531" w:rsidRPr="00002166" w:rsidRDefault="001B1531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1B1531" w:rsidRPr="00002166" w:rsidRDefault="001B1531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672F2B" w:rsidRPr="00F84FCE" w:rsidTr="00391C70">
        <w:tc>
          <w:tcPr>
            <w:tcW w:w="1384" w:type="dxa"/>
            <w:shd w:val="clear" w:color="auto" w:fill="auto"/>
            <w:vAlign w:val="center"/>
          </w:tcPr>
          <w:p w:rsidR="00672F2B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72F2B" w:rsidRDefault="00672F2B" w:rsidP="009763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Кількісні методи в природничих науках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72F2B" w:rsidRDefault="00672F2B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672F2B" w:rsidRPr="00002166" w:rsidRDefault="00672F2B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F84FC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672F2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Загальне землезнавство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672F2B" w:rsidRPr="00F84FCE" w:rsidTr="00391C70">
        <w:tc>
          <w:tcPr>
            <w:tcW w:w="1384" w:type="dxa"/>
            <w:shd w:val="clear" w:color="auto" w:fill="auto"/>
            <w:vAlign w:val="center"/>
          </w:tcPr>
          <w:p w:rsidR="00672F2B" w:rsidRPr="00002166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72F2B" w:rsidRPr="00002166" w:rsidRDefault="00672F2B" w:rsidP="00AE36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Екологія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72F2B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3,5</w:t>
            </w:r>
          </w:p>
        </w:tc>
        <w:tc>
          <w:tcPr>
            <w:tcW w:w="2393" w:type="dxa"/>
            <w:shd w:val="clear" w:color="auto" w:fill="auto"/>
          </w:tcPr>
          <w:p w:rsidR="00672F2B" w:rsidRPr="00002166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672F2B" w:rsidRPr="00F84FCE" w:rsidTr="00391C70">
        <w:tc>
          <w:tcPr>
            <w:tcW w:w="1384" w:type="dxa"/>
            <w:shd w:val="clear" w:color="auto" w:fill="auto"/>
            <w:vAlign w:val="center"/>
          </w:tcPr>
          <w:p w:rsidR="00672F2B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72F2B" w:rsidRPr="00391C70" w:rsidRDefault="00672F2B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391C70">
              <w:rPr>
                <w:rFonts w:ascii="Times New Roman" w:hAnsi="Times New Roman"/>
                <w:sz w:val="22"/>
                <w:szCs w:val="22"/>
              </w:rPr>
              <w:t>Основи теорії та історії географії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672F2B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672F2B" w:rsidRPr="00002166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672F2B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9763E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Загальна гідрологія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5C3987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AE36AE" w:rsidRPr="00AE36AE" w:rsidRDefault="00AE36AE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36AE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F84FC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72F2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Геоморфологія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72F2B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Ландшафтознавство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672F2B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8C1658">
              <w:rPr>
                <w:rFonts w:ascii="Times New Roman" w:hAnsi="Times New Roman"/>
                <w:sz w:val="22"/>
                <w:szCs w:val="22"/>
              </w:rPr>
              <w:t xml:space="preserve"> 22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9763E7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Фізична географія материків і океанів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8C1658">
              <w:rPr>
                <w:rFonts w:ascii="Times New Roman" w:hAnsi="Times New Roman"/>
                <w:sz w:val="22"/>
                <w:szCs w:val="22"/>
              </w:rPr>
              <w:t xml:space="preserve"> 23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9763E7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Методика навчання географії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672F2B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C1658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Геоінформаційні системи і технології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8C1658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</w:t>
            </w:r>
            <w:r w:rsidR="008C1658">
              <w:rPr>
                <w:rFonts w:ascii="Times New Roman" w:hAnsi="Times New Roman"/>
                <w:sz w:val="22"/>
                <w:szCs w:val="22"/>
              </w:rPr>
              <w:t xml:space="preserve"> 24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8C1658" w:rsidP="008C165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Фізична г</w:t>
            </w:r>
            <w:r w:rsidR="00AE36AE" w:rsidRPr="00002166">
              <w:rPr>
                <w:rFonts w:ascii="Times New Roman" w:hAnsi="Times New Roman"/>
                <w:sz w:val="22"/>
                <w:szCs w:val="22"/>
              </w:rPr>
              <w:t>еографія України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8C1658" w:rsidRPr="00372E1E" w:rsidTr="00391C70">
        <w:tc>
          <w:tcPr>
            <w:tcW w:w="1384" w:type="dxa"/>
            <w:shd w:val="clear" w:color="auto" w:fill="auto"/>
            <w:vAlign w:val="center"/>
          </w:tcPr>
          <w:p w:rsidR="008C1658" w:rsidRDefault="008C1658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26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C1658" w:rsidRDefault="008C1658" w:rsidP="008C165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Географія світового господарства з основами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регіонознавства</w:t>
            </w:r>
            <w:proofErr w:type="spellEnd"/>
          </w:p>
        </w:tc>
        <w:tc>
          <w:tcPr>
            <w:tcW w:w="1258" w:type="dxa"/>
            <w:shd w:val="clear" w:color="auto" w:fill="auto"/>
            <w:vAlign w:val="center"/>
          </w:tcPr>
          <w:p w:rsidR="008C1658" w:rsidRDefault="005C3987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8C1658" w:rsidRPr="00002166" w:rsidRDefault="008C1658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8C1658" w:rsidRPr="00372E1E" w:rsidTr="00391C70">
        <w:tc>
          <w:tcPr>
            <w:tcW w:w="1384" w:type="dxa"/>
            <w:shd w:val="clear" w:color="auto" w:fill="auto"/>
            <w:vAlign w:val="center"/>
          </w:tcPr>
          <w:p w:rsidR="008C1658" w:rsidRDefault="008C1658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27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C1658" w:rsidRDefault="008C1658" w:rsidP="008C165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Економічна та соціальна географія України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8C1658" w:rsidRDefault="008C1658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5C3987">
              <w:rPr>
                <w:rFonts w:ascii="Times New Roman" w:hAnsi="Times New Roman"/>
                <w:sz w:val="22"/>
                <w:szCs w:val="22"/>
              </w:rPr>
              <w:t>,5</w:t>
            </w:r>
          </w:p>
        </w:tc>
        <w:tc>
          <w:tcPr>
            <w:tcW w:w="2393" w:type="dxa"/>
            <w:shd w:val="clear" w:color="auto" w:fill="auto"/>
          </w:tcPr>
          <w:p w:rsidR="008C1658" w:rsidRDefault="008C1658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8C1658" w:rsidRPr="00372E1E" w:rsidTr="00391C70">
        <w:tc>
          <w:tcPr>
            <w:tcW w:w="1384" w:type="dxa"/>
            <w:shd w:val="clear" w:color="auto" w:fill="auto"/>
            <w:vAlign w:val="center"/>
          </w:tcPr>
          <w:p w:rsidR="008C1658" w:rsidRDefault="008C1658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28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C1658" w:rsidRDefault="008C1658" w:rsidP="008C165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Географічна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ройонологія</w:t>
            </w:r>
            <w:proofErr w:type="spellEnd"/>
          </w:p>
        </w:tc>
        <w:tc>
          <w:tcPr>
            <w:tcW w:w="1258" w:type="dxa"/>
            <w:shd w:val="clear" w:color="auto" w:fill="auto"/>
            <w:vAlign w:val="center"/>
          </w:tcPr>
          <w:p w:rsidR="008C1658" w:rsidRDefault="008C1658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8C1658" w:rsidRDefault="008C1658" w:rsidP="009763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</w:t>
            </w:r>
            <w:r w:rsidR="008C1658">
              <w:rPr>
                <w:rFonts w:ascii="Times New Roman" w:hAnsi="Times New Roman"/>
                <w:sz w:val="22"/>
                <w:szCs w:val="22"/>
              </w:rPr>
              <w:t xml:space="preserve"> 29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Курсові роботи з фахових дисциплін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8C1658">
              <w:rPr>
                <w:rFonts w:ascii="Times New Roman" w:hAnsi="Times New Roman"/>
                <w:sz w:val="22"/>
                <w:szCs w:val="22"/>
              </w:rPr>
              <w:t xml:space="preserve"> 30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Навчальна практика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8C1658">
              <w:rPr>
                <w:rFonts w:ascii="Times New Roman" w:hAnsi="Times New Roman"/>
                <w:sz w:val="22"/>
                <w:szCs w:val="22"/>
              </w:rPr>
              <w:t xml:space="preserve"> 31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 xml:space="preserve">Виробнича практика 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F01ECC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ОК</w:t>
            </w:r>
            <w:r w:rsidR="008C1658">
              <w:rPr>
                <w:rFonts w:ascii="Times New Roman" w:hAnsi="Times New Roman"/>
                <w:sz w:val="22"/>
                <w:szCs w:val="22"/>
              </w:rPr>
              <w:t xml:space="preserve"> 32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Переддипломна практика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F01ECC" w:rsidP="001C35A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02166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002166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</w:t>
            </w:r>
            <w:r w:rsidR="008C1658">
              <w:rPr>
                <w:rFonts w:ascii="Times New Roman" w:hAnsi="Times New Roman"/>
                <w:sz w:val="22"/>
                <w:szCs w:val="22"/>
              </w:rPr>
              <w:t xml:space="preserve"> 33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Pr="00002166" w:rsidRDefault="00AE36AE" w:rsidP="00AE36AE">
            <w:pPr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Атестація здобувачів вищої освіти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Pr="00002166" w:rsidRDefault="005C3987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A22EEA">
              <w:rPr>
                <w:rFonts w:ascii="Times New Roman" w:hAnsi="Times New Roman"/>
                <w:sz w:val="22"/>
                <w:szCs w:val="22"/>
              </w:rPr>
              <w:t>,5</w:t>
            </w:r>
          </w:p>
        </w:tc>
        <w:tc>
          <w:tcPr>
            <w:tcW w:w="2393" w:type="dxa"/>
            <w:shd w:val="clear" w:color="auto" w:fill="auto"/>
          </w:tcPr>
          <w:p w:rsidR="00AE36AE" w:rsidRPr="00002166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захист, екзамен</w:t>
            </w:r>
          </w:p>
        </w:tc>
      </w:tr>
      <w:tr w:rsidR="00AE36AE" w:rsidRPr="00372E1E" w:rsidTr="00391C70">
        <w:tc>
          <w:tcPr>
            <w:tcW w:w="5920" w:type="dxa"/>
            <w:gridSpan w:val="2"/>
            <w:shd w:val="clear" w:color="auto" w:fill="auto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AE36AE" w:rsidRPr="00372E1E" w:rsidRDefault="008C1658" w:rsidP="007266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C398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2664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E36AE" w:rsidRPr="00372E1E" w:rsidTr="00391C70">
        <w:tc>
          <w:tcPr>
            <w:tcW w:w="9571" w:type="dxa"/>
            <w:gridSpan w:val="4"/>
            <w:shd w:val="clear" w:color="auto" w:fill="auto"/>
          </w:tcPr>
          <w:p w:rsidR="00AE36AE" w:rsidRPr="00002166" w:rsidRDefault="00AE36AE" w:rsidP="00870FDD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02166">
              <w:rPr>
                <w:rFonts w:ascii="Times New Roman" w:hAnsi="Times New Roman"/>
                <w:b/>
                <w:sz w:val="24"/>
                <w:szCs w:val="24"/>
              </w:rPr>
              <w:t>Вибіркові</w:t>
            </w:r>
            <w:proofErr w:type="spellEnd"/>
            <w:r w:rsidRPr="000021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2166">
              <w:rPr>
                <w:rFonts w:ascii="Times New Roman" w:hAnsi="Times New Roman"/>
                <w:b/>
                <w:sz w:val="24"/>
                <w:szCs w:val="24"/>
              </w:rPr>
              <w:t>компоненти</w:t>
            </w:r>
            <w:proofErr w:type="spellEnd"/>
            <w:r w:rsidRPr="00002166">
              <w:rPr>
                <w:rFonts w:ascii="Times New Roman" w:hAnsi="Times New Roman"/>
                <w:b/>
                <w:sz w:val="24"/>
                <w:szCs w:val="24"/>
              </w:rPr>
              <w:t xml:space="preserve"> ВК</w:t>
            </w:r>
          </w:p>
        </w:tc>
      </w:tr>
      <w:tr w:rsidR="00AE36AE" w:rsidRPr="00372E1E" w:rsidTr="00391C70">
        <w:tc>
          <w:tcPr>
            <w:tcW w:w="9571" w:type="dxa"/>
            <w:gridSpan w:val="4"/>
            <w:shd w:val="clear" w:color="auto" w:fill="auto"/>
          </w:tcPr>
          <w:p w:rsidR="00AE36AE" w:rsidRPr="00002166" w:rsidRDefault="00AE36AE" w:rsidP="00870FDD">
            <w:pPr>
              <w:pStyle w:val="a7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166">
              <w:rPr>
                <w:rFonts w:ascii="Times New Roman" w:hAnsi="Times New Roman"/>
                <w:b/>
                <w:sz w:val="24"/>
                <w:szCs w:val="24"/>
              </w:rPr>
              <w:t xml:space="preserve">Цикл </w:t>
            </w:r>
            <w:proofErr w:type="spellStart"/>
            <w:r w:rsidRPr="00002166">
              <w:rPr>
                <w:rFonts w:ascii="Times New Roman" w:hAnsi="Times New Roman"/>
                <w:b/>
                <w:sz w:val="24"/>
                <w:szCs w:val="24"/>
              </w:rPr>
              <w:t>загальної</w:t>
            </w:r>
            <w:proofErr w:type="spellEnd"/>
            <w:r w:rsidRPr="000021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2166">
              <w:rPr>
                <w:rFonts w:ascii="Times New Roman" w:hAnsi="Times New Roman"/>
                <w:b/>
                <w:sz w:val="24"/>
                <w:szCs w:val="24"/>
              </w:rPr>
              <w:t>підготовки</w:t>
            </w:r>
            <w:proofErr w:type="spellEnd"/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lastRenderedPageBreak/>
              <w:t>ВК2.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2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ВК4.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4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ВК5.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ВК6.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6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ВК7.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7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ВК8.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8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ВК9.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9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10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11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12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1384" w:type="dxa"/>
            <w:shd w:val="clear" w:color="auto" w:fill="auto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6AE" w:rsidRDefault="00AE36AE" w:rsidP="00AE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Дисципліна вільного вибору студента 13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E36AE" w:rsidRDefault="00AE36AE" w:rsidP="00AE36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E36AE" w:rsidRPr="00AC77D2" w:rsidRDefault="00AE36AE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AE36AE" w:rsidRPr="00372E1E" w:rsidTr="00391C70">
        <w:tc>
          <w:tcPr>
            <w:tcW w:w="5920" w:type="dxa"/>
            <w:gridSpan w:val="2"/>
            <w:shd w:val="clear" w:color="auto" w:fill="auto"/>
          </w:tcPr>
          <w:p w:rsidR="00AE36AE" w:rsidRPr="00372E1E" w:rsidRDefault="00AE36AE" w:rsidP="00AE36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циклу загальної підготовки</w:t>
            </w: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AE36AE" w:rsidRPr="00372E1E" w:rsidRDefault="00DE3A3B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AE36AE" w:rsidRPr="00372E1E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AE36AE" w:rsidRPr="00372E1E" w:rsidTr="00391C70">
        <w:tc>
          <w:tcPr>
            <w:tcW w:w="9571" w:type="dxa"/>
            <w:gridSpan w:val="4"/>
            <w:shd w:val="clear" w:color="auto" w:fill="auto"/>
          </w:tcPr>
          <w:p w:rsidR="00AE36AE" w:rsidRPr="00002166" w:rsidRDefault="00AE36AE" w:rsidP="00870FDD">
            <w:pPr>
              <w:pStyle w:val="a7"/>
              <w:numPr>
                <w:ilvl w:val="1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 професійної підготовки</w:t>
            </w:r>
          </w:p>
        </w:tc>
      </w:tr>
      <w:tr w:rsidR="00C829B4" w:rsidRPr="00372E1E" w:rsidTr="00391C70">
        <w:tc>
          <w:tcPr>
            <w:tcW w:w="1384" w:type="dxa"/>
            <w:shd w:val="clear" w:color="auto" w:fill="auto"/>
          </w:tcPr>
          <w:p w:rsidR="00C829B4" w:rsidRPr="00002166" w:rsidRDefault="00C829B4" w:rsidP="00C82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829B4" w:rsidRPr="00C829B4" w:rsidRDefault="00C829B4" w:rsidP="00C829B4">
            <w:pPr>
              <w:rPr>
                <w:rFonts w:asciiTheme="minorHAnsi" w:hAnsiTheme="minorHAnsi"/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829B4" w:rsidRPr="00F70D3D" w:rsidRDefault="005C3987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372E1E" w:rsidTr="00391C70">
        <w:tc>
          <w:tcPr>
            <w:tcW w:w="1384" w:type="dxa"/>
            <w:shd w:val="clear" w:color="auto" w:fill="auto"/>
          </w:tcPr>
          <w:p w:rsidR="00C829B4" w:rsidRPr="00002166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829B4" w:rsidRPr="00002166" w:rsidRDefault="00C829B4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15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829B4" w:rsidRPr="00F70D3D" w:rsidRDefault="005C3987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29B4" w:rsidRPr="00AC77D2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372E1E" w:rsidTr="00391C70">
        <w:tc>
          <w:tcPr>
            <w:tcW w:w="1384" w:type="dxa"/>
            <w:shd w:val="clear" w:color="auto" w:fill="auto"/>
          </w:tcPr>
          <w:p w:rsidR="00C829B4" w:rsidRPr="00002166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829B4" w:rsidRPr="00002166" w:rsidRDefault="00C829B4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16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829B4" w:rsidRPr="00F70D3D" w:rsidRDefault="005C3987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29B4" w:rsidRPr="00AC77D2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372E1E" w:rsidTr="00391C70">
        <w:tc>
          <w:tcPr>
            <w:tcW w:w="1384" w:type="dxa"/>
            <w:shd w:val="clear" w:color="auto" w:fill="auto"/>
            <w:vAlign w:val="center"/>
          </w:tcPr>
          <w:p w:rsidR="00C829B4" w:rsidRPr="00002166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829B4" w:rsidRPr="00002166" w:rsidRDefault="00C829B4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17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829B4" w:rsidRPr="00F70D3D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29B4" w:rsidRPr="00AC77D2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372E1E" w:rsidTr="00391C70">
        <w:tc>
          <w:tcPr>
            <w:tcW w:w="1384" w:type="dxa"/>
            <w:shd w:val="clear" w:color="auto" w:fill="auto"/>
          </w:tcPr>
          <w:p w:rsidR="00C829B4" w:rsidRPr="00002166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02166">
              <w:rPr>
                <w:rFonts w:ascii="Times New Roman" w:hAnsi="Times New Roman"/>
                <w:sz w:val="22"/>
                <w:szCs w:val="22"/>
              </w:rPr>
              <w:t>ВК18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829B4" w:rsidRPr="00002166" w:rsidRDefault="00C829B4" w:rsidP="00AE36AE">
            <w:pPr>
              <w:rPr>
                <w:sz w:val="22"/>
                <w:szCs w:val="22"/>
              </w:rPr>
            </w:pPr>
            <w:r w:rsidRPr="00002166">
              <w:rPr>
                <w:sz w:val="22"/>
                <w:szCs w:val="22"/>
              </w:rPr>
              <w:t>Дисципліна вільного вибору студента 18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829B4" w:rsidRPr="00F70D3D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0D3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829B4" w:rsidRPr="00AC77D2" w:rsidRDefault="00C829B4" w:rsidP="00AE36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372E1E" w:rsidTr="00391C70">
        <w:tc>
          <w:tcPr>
            <w:tcW w:w="5920" w:type="dxa"/>
            <w:gridSpan w:val="2"/>
            <w:shd w:val="clear" w:color="auto" w:fill="auto"/>
          </w:tcPr>
          <w:p w:rsidR="00C829B4" w:rsidRPr="00372E1E" w:rsidRDefault="00C829B4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циклу професійної підготовки</w:t>
            </w: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C829B4" w:rsidRPr="00372E1E" w:rsidRDefault="005C3987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829B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C829B4" w:rsidRPr="00372E1E" w:rsidTr="00391C70">
        <w:tc>
          <w:tcPr>
            <w:tcW w:w="5920" w:type="dxa"/>
            <w:gridSpan w:val="2"/>
            <w:shd w:val="clear" w:color="auto" w:fill="auto"/>
          </w:tcPr>
          <w:p w:rsidR="00C829B4" w:rsidRPr="00372E1E" w:rsidRDefault="00C829B4" w:rsidP="00AE36A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ЗАГАЛЬНИЙ ОБСЯГ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ВИБІРКОВИХ КОМПОНЕНТ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C829B4" w:rsidRPr="00372E1E" w:rsidRDefault="005C3987" w:rsidP="00C829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C829B4">
              <w:rPr>
                <w:rFonts w:ascii="Times New Roman" w:hAnsi="Times New Roman"/>
                <w:b/>
                <w:sz w:val="24"/>
                <w:szCs w:val="24"/>
              </w:rPr>
              <w:t>5,0</w:t>
            </w:r>
          </w:p>
        </w:tc>
      </w:tr>
      <w:tr w:rsidR="00C829B4" w:rsidRPr="00372E1E" w:rsidTr="00391C70">
        <w:tc>
          <w:tcPr>
            <w:tcW w:w="5920" w:type="dxa"/>
            <w:gridSpan w:val="2"/>
            <w:shd w:val="clear" w:color="auto" w:fill="auto"/>
          </w:tcPr>
          <w:p w:rsidR="00C829B4" w:rsidRPr="00372E1E" w:rsidRDefault="00C829B4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C829B4" w:rsidRPr="00372E1E" w:rsidRDefault="00C829B4" w:rsidP="00AE36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E1E"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</w:tbl>
    <w:p w:rsidR="001B5E18" w:rsidRDefault="001B5E18" w:rsidP="00D47657">
      <w:pPr>
        <w:jc w:val="center"/>
        <w:rPr>
          <w:rFonts w:ascii="Times New Roman" w:hAnsi="Times New Roman"/>
          <w:sz w:val="28"/>
          <w:szCs w:val="28"/>
        </w:rPr>
      </w:pPr>
    </w:p>
    <w:p w:rsidR="004300F3" w:rsidRPr="000363AB" w:rsidRDefault="004300F3" w:rsidP="004300F3">
      <w:pPr>
        <w:rPr>
          <w:rFonts w:ascii="Times New Roman" w:hAnsi="Times New Roman"/>
          <w:sz w:val="24"/>
          <w:szCs w:val="24"/>
        </w:rPr>
      </w:pPr>
      <w:r w:rsidRPr="00FB2A42">
        <w:rPr>
          <w:rFonts w:ascii="Times New Roman" w:hAnsi="Times New Roman"/>
          <w:sz w:val="24"/>
          <w:szCs w:val="24"/>
        </w:rPr>
        <w:t xml:space="preserve">* Перелік вибіркових </w:t>
      </w:r>
      <w:r w:rsidR="00186700">
        <w:rPr>
          <w:rFonts w:ascii="Times New Roman" w:hAnsi="Times New Roman"/>
          <w:sz w:val="24"/>
          <w:szCs w:val="24"/>
        </w:rPr>
        <w:t xml:space="preserve">компонент </w:t>
      </w:r>
      <w:r w:rsidRPr="000363AB">
        <w:rPr>
          <w:rFonts w:ascii="Times New Roman" w:hAnsi="Times New Roman"/>
          <w:sz w:val="24"/>
          <w:szCs w:val="24"/>
        </w:rPr>
        <w:t>представлений в додатку.</w:t>
      </w:r>
    </w:p>
    <w:p w:rsidR="00884314" w:rsidRPr="000363AB" w:rsidRDefault="00884314" w:rsidP="00D47657">
      <w:pPr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0363AB" w:rsidRPr="000363AB" w:rsidRDefault="000363AB" w:rsidP="000363AB">
      <w:pPr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0363AB" w:rsidRPr="000363AB" w:rsidRDefault="000363AB" w:rsidP="000363AB">
      <w:pPr>
        <w:jc w:val="center"/>
        <w:rPr>
          <w:rFonts w:ascii="Times New Roman" w:hAnsi="Times New Roman"/>
          <w:color w:val="FF0000"/>
          <w:sz w:val="28"/>
          <w:szCs w:val="28"/>
          <w:highlight w:val="yellow"/>
        </w:rPr>
        <w:sectPr w:rsidR="000363AB" w:rsidRPr="000363AB" w:rsidSect="009B6A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63AB" w:rsidRDefault="009C1155" w:rsidP="000363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left:0;text-align:left;margin-left:78.45pt;margin-top:351.5pt;width:0;height:32.8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pict>
          <v:shape id="_x0000_s1077" type="#_x0000_t32" style="position:absolute;left:0;text-align:left;margin-left:78.45pt;margin-top:277.75pt;width:0;height:32.8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pict>
          <v:shape id="_x0000_s1076" type="#_x0000_t32" style="position:absolute;left:0;text-align:left;margin-left:78.45pt;margin-top:201.4pt;width:0;height:32.8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">
            <v:stroke startarrow="block"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62" o:spid="_x0000_s1074" type="#_x0000_t32" style="position:absolute;left:0;text-align:left;margin-left:199.05pt;margin-top:189.55pt;width:97.4pt;height:106.95pt;flip:y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61" o:spid="_x0000_s1073" type="#_x0000_t32" style="position:absolute;left:0;text-align:left;margin-left:474.05pt;margin-top:290.05pt;width:31pt;height:.05pt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60" o:spid="_x0000_s1072" type="#_x0000_t32" style="position:absolute;left:0;text-align:left;margin-left:504.3pt;margin-top:116.8pt;width:.75pt;height:173.2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" strokeweight="1.5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59" o:spid="_x0000_s1071" type="#_x0000_t32" style="position:absolute;left:0;text-align:left;margin-left:199.05pt;margin-top:296.5pt;width:97.4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58" o:spid="_x0000_s1070" type="#_x0000_t32" style="position:absolute;left:0;text-align:left;margin-left:86.55pt;margin-top:116.8pt;width:0;height:32.8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">
            <v:stroke startarrow="block"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57" o:spid="_x0000_s1069" type="#_x0000_t88" style="position:absolute;left:0;text-align:left;margin-left:166.95pt;margin-top:180.55pt;width:32.1pt;height:228.7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"/>
        </w:pict>
      </w:r>
      <w:r w:rsidR="000363AB" w:rsidRPr="0085505C">
        <w:rPr>
          <w:rFonts w:ascii="Times New Roman" w:hAnsi="Times New Roman"/>
          <w:b/>
          <w:sz w:val="28"/>
          <w:szCs w:val="28"/>
        </w:rPr>
        <w:t xml:space="preserve">2.2. </w:t>
      </w:r>
      <w:r w:rsidR="000363AB">
        <w:rPr>
          <w:rFonts w:ascii="Times New Roman" w:hAnsi="Times New Roman"/>
          <w:b/>
          <w:sz w:val="28"/>
          <w:szCs w:val="28"/>
        </w:rPr>
        <w:t>-</w:t>
      </w:r>
      <w:r w:rsidR="000363AB" w:rsidRPr="0085505C">
        <w:rPr>
          <w:rFonts w:ascii="Times New Roman" w:hAnsi="Times New Roman"/>
          <w:b/>
          <w:sz w:val="28"/>
          <w:szCs w:val="28"/>
        </w:rPr>
        <w:t xml:space="preserve">Структурно-логічна схема </w:t>
      </w:r>
      <w:proofErr w:type="spellStart"/>
      <w:r w:rsidR="000363AB" w:rsidRPr="0085505C">
        <w:rPr>
          <w:rFonts w:ascii="Times New Roman" w:hAnsi="Times New Roman"/>
          <w:b/>
          <w:sz w:val="28"/>
          <w:szCs w:val="28"/>
        </w:rPr>
        <w:t>освітньо-</w:t>
      </w:r>
      <w:r w:rsidR="000363AB">
        <w:rPr>
          <w:rFonts w:ascii="Times New Roman" w:hAnsi="Times New Roman"/>
          <w:b/>
          <w:sz w:val="28"/>
          <w:szCs w:val="28"/>
          <w:lang w:val="ru-RU"/>
        </w:rPr>
        <w:t>профес</w:t>
      </w:r>
      <w:r w:rsidR="000363AB">
        <w:rPr>
          <w:rFonts w:ascii="Times New Roman" w:hAnsi="Times New Roman"/>
          <w:b/>
          <w:sz w:val="28"/>
          <w:szCs w:val="28"/>
        </w:rPr>
        <w:t>ійної</w:t>
      </w:r>
      <w:proofErr w:type="spellEnd"/>
      <w:r w:rsidR="000363AB">
        <w:rPr>
          <w:rFonts w:ascii="Times New Roman" w:hAnsi="Times New Roman"/>
          <w:b/>
          <w:sz w:val="28"/>
          <w:szCs w:val="28"/>
        </w:rPr>
        <w:t xml:space="preserve"> прогр</w: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33" o:spid="_x0000_s1068" type="#_x0000_t32" style="position:absolute;left:0;text-align:left;margin-left:154.8pt;margin-top:116.8pt;width:141.65pt;height:164.6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34" o:spid="_x0000_s1067" type="#_x0000_t32" style="position:absolute;left:0;text-align:left;margin-left:584.3pt;margin-top:335.6pt;width:73.15pt;height:58.05pt;flip:x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66" type="#_x0000_t202" style="position:absolute;left:0;text-align:left;margin-left:419.25pt;margin-top:365.2pt;width:156pt;height:51.6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" fillcolor="#d8d8d8" stroked="f" strokeweight=".5pt">
            <v:textbox>
              <w:txbxContent>
                <w:p w:rsidR="00CE3A24" w:rsidRPr="003042B5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Атестації здобувачів освіти</w:t>
                  </w:r>
                </w:p>
                <w:p w:rsidR="00CE3A24" w:rsidRPr="003042B5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2B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7" o:spid="_x0000_s1065" style="position:absolute;left:0;text-align:left;margin-left:409.7pt;margin-top:355pt;width:174.6pt;height:78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55" o:spid="_x0000_s1027" type="#_x0000_t202" style="position:absolute;left:0;text-align:left;margin-left:5.3pt;margin-top:383.05pt;width:156.55pt;height:33.75pt;z-index:251700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" fillcolor="#d8d8d8" stroked="f" strokeweight=".5pt">
            <v:textbox>
              <w:txbxContent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Вибір</w:t>
                  </w: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кові компоненти</w:t>
                  </w:r>
                </w:p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ВК 3, 10, 11, 12, 13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54" o:spid="_x0000_s1063" style="position:absolute;left:0;text-align:left;margin-left:2.55pt;margin-top:377.15pt;width:162pt;height:50.8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11" o:spid="_x0000_s1062" style="position:absolute;left:0;text-align:left;margin-left:4.95pt;margin-top:309.1pt;width:162pt;height:50.8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52" o:spid="_x0000_s1028" type="#_x0000_t202" style="position:absolute;left:0;text-align:left;margin-left:5.3pt;margin-top:309.85pt;width:159.3pt;height:37.6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" fillcolor="#d8d8d8" stroked="f" strokeweight=".5pt">
            <v:textbox>
              <w:txbxContent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Вибіркові</w:t>
                  </w: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компоненти</w:t>
                  </w:r>
                </w:p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ВК 2, 6, 7, 8, 9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51" o:spid="_x0000_s1029" type="#_x0000_t202" style="position:absolute;left:0;text-align:left;margin-left:-.15pt;margin-top:242pt;width:159.3pt;height:35pt;z-index:251696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" fillcolor="#d8d8d8" stroked="f" strokeweight=".5pt">
            <v:textbox>
              <w:txbxContent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Вибіркові</w:t>
                  </w: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компоненти</w:t>
                  </w:r>
                </w:p>
                <w:p w:rsidR="00CE3A24" w:rsidRPr="00D9786D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ВК 4,5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50" o:spid="_x0000_s1060" style="position:absolute;left:0;text-align:left;margin-left:-.15pt;margin-top:230.75pt;width:162pt;height:50.7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6" o:spid="_x0000_s1030" type="#_x0000_t202" style="position:absolute;left:0;text-align:left;margin-left:13.05pt;margin-top:159.2pt;width:148.8pt;height:38.5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" fillcolor="#d8d8d8" stroked="f" strokeweight=".5pt">
            <v:textbox>
              <w:txbxContent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Вибіркові компоненти</w:t>
                  </w:r>
                </w:p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ВК 1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5" o:spid="_x0000_s1059" style="position:absolute;left:0;text-align:left;margin-left:-4.65pt;margin-top:149.6pt;width:171.6pt;height:58.8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Соединительная линия уступом 26" o:spid="_x0000_s1058" type="#_x0000_t32" style="position:absolute;left:0;text-align:left;margin-left:164.6pt;margin-top:78.9pt;width:15.55pt;height:0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8" o:spid="_x0000_s1057" type="#_x0000_t32" style="position:absolute;left:0;text-align:left;margin-left:236.55pt;margin-top:116.8pt;width:59.9pt;height:137.2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9" o:spid="_x0000_s1056" type="#_x0000_t34" style="position:absolute;left:0;text-align:left;margin-left:657.6pt;margin-top:185.35pt;width:137.2pt;height:.05pt;rotation:90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12" o:spid="_x0000_s1031" type="#_x0000_t202" style="position:absolute;left:0;text-align:left;margin-left:589.9pt;margin-top:267.4pt;width:153pt;height:55.2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" fillcolor="#d8d8d8" stroked="f" strokeweight=".5pt">
            <v:textbox>
              <w:txbxContent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Переддипломна</w:t>
                  </w:r>
                  <w:r w:rsidRPr="003042B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практика</w:t>
                  </w:r>
                </w:p>
                <w:p w:rsidR="00CE3A24" w:rsidRPr="003042B5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32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9" o:spid="_x0000_s1055" style="position:absolute;left:0;text-align:left;margin-left:575.25pt;margin-top:254pt;width:177.6pt;height:81.6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" fillcolor="#d8d8d8" strokecolor="#1f3763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53" o:spid="_x0000_s1054" type="#_x0000_t32" style="position:absolute;left:0;text-align:left;margin-left:632.65pt;margin-top:133.2pt;width:32.8pt;height:0;rotation:90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" strokeweight="1.5pt">
            <v:stroke endarrow="block" joinstyle="miter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10" o:spid="_x0000_s1032" type="#_x0000_t202" style="position:absolute;left:0;text-align:left;margin-left:544.8pt;margin-top:163.4pt;width:166.2pt;height:54.6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" fillcolor="#d8d8d8" stroked="f" strokeweight=".5pt">
            <v:textbox>
              <w:txbxContent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Виробнича практика </w:t>
                  </w:r>
                </w:p>
                <w:p w:rsidR="00CE3A24" w:rsidRPr="006D229F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31</w:t>
                  </w:r>
                </w:p>
                <w:p w:rsidR="00CE3A24" w:rsidRPr="006D229F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24" o:spid="_x0000_s1053" style="position:absolute;left:0;text-align:left;margin-left:538.9pt;margin-top:149.6pt;width:177.6pt;height:81.6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" fillcolor="#d8d8d8" strokecolor="#1f3763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43" o:spid="_x0000_s1033" type="#_x0000_t202" style="position:absolute;left:0;text-align:left;margin-left:308.75pt;margin-top:272.8pt;width:159.3pt;height:40.8pt;z-index:251687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" fillcolor="#d8d8d8" stroked="f" strokeweight=".5pt">
            <v:textbox>
              <w:txbxContent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Навчальна практика</w:t>
                  </w:r>
                </w:p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D41B0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42" o:spid="_x0000_s1052" style="position:absolute;left:0;text-align:left;margin-left:296.45pt;margin-top:252.4pt;width:177.6pt;height:81.6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" fillcolor="#d8d8d8" strokecolor="#1f3763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4" o:spid="_x0000_s1051" type="#_x0000_t32" style="position:absolute;left:0;text-align:left;margin-left:468.05pt;margin-top:116.8pt;width:113.2pt;height:60pt;flip:x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5" o:spid="_x0000_s1050" type="#_x0000_t32" style="position:absolute;left:0;text-align:left;margin-left:409.7pt;margin-top:116.8pt;width:37.6pt;height:32.8pt;flip:x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4" o:spid="_x0000_s1034" type="#_x0000_t202" style="position:absolute;left:0;text-align:left;margin-left:303.25pt;margin-top:163.4pt;width:159.3pt;height:62.8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" fillcolor="#d8d8d8" stroked="f" strokeweight=".5pt">
            <v:textbox>
              <w:txbxContent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Курсові роботи з фахових дисциплін</w:t>
                  </w:r>
                </w:p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29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3" o:spid="_x0000_s1049" style="position:absolute;left:0;text-align:left;margin-left:296.45pt;margin-top:149.6pt;width:171.6pt;height:84.6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32" o:spid="_x0000_s1048" type="#_x0000_t32" style="position:absolute;left:0;text-align:left;margin-left:263.95pt;margin-top:116.8pt;width:50.6pt;height:32.8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7" o:spid="_x0000_s1047" type="#_x0000_t34" style="position:absolute;left:0;text-align:left;margin-left:538.9pt;margin-top:78.85pt;width:42.35pt;height:.05pt;z-index:2516920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" adj="10787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41" o:spid="_x0000_s1035" type="#_x0000_t202" style="position:absolute;left:0;text-align:left;margin-left:589.9pt;margin-top:53.8pt;width:159.3pt;height:40.8pt;z-index:2516858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" fillcolor="#d8d8d8" stroked="f" strokeweight=".5pt">
            <v:textbox>
              <w:txbxContent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Обов’язкові компоненти</w:t>
                  </w:r>
                </w:p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D41B0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25, 26,27,28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38" o:spid="_x0000_s1046" style="position:absolute;left:0;text-align:left;margin-left:581.25pt;margin-top:35.2pt;width:171.6pt;height:81.6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46" o:spid="_x0000_s1045" type="#_x0000_t32" style="position:absolute;left:0;text-align:left;margin-left:351.75pt;margin-top:78.85pt;width:15.55pt;height:0;z-index:251691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39" o:spid="_x0000_s1036" type="#_x0000_t202" style="position:absolute;left:0;text-align:left;margin-left:186.6pt;margin-top:53.8pt;width:159.3pt;height:56.05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" fillcolor="#d8d8d8" stroked="f" strokeweight=".5pt">
            <v:textbox>
              <w:txbxContent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Обов’язкові компоненти</w:t>
                  </w:r>
                </w:p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1, 16,17;</w:t>
                  </w:r>
                </w:p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12,13, 14, 15, 20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36" o:spid="_x0000_s1044" style="position:absolute;left:0;text-align:left;margin-left:180.15pt;margin-top:35.2pt;width:171.6pt;height:81.6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2" o:spid="_x0000_s1037" type="#_x0000_t202" style="position:absolute;left:0;text-align:left;margin-left:2.55pt;margin-top:53.8pt;width:159.3pt;height:56.0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" fillcolor="#d8d8d8" stroked="f" strokeweight=".5pt">
            <v:textbox>
              <w:txbxContent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Обов’язкові компоненти</w:t>
                  </w:r>
                </w:p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 2, 3, 4, 5, 6, 15,18;</w:t>
                  </w:r>
                </w:p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7, 8, 9, 10;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Text Box 40" o:spid="_x0000_s1038" type="#_x0000_t202" style="position:absolute;left:0;text-align:left;margin-left:374.8pt;margin-top:53.8pt;width:159.3pt;height:40.8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" fillcolor="#d8d8d8" stroked="f" strokeweight=".5pt">
            <v:textbox>
              <w:txbxContent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D41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Обов’язкові компоненти</w:t>
                  </w:r>
                </w:p>
                <w:p w:rsidR="00CE3A24" w:rsidRPr="006D41B0" w:rsidRDefault="00CE3A24" w:rsidP="000363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D41B0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21,22,23,24;</w:t>
                  </w:r>
                </w:p>
              </w:txbxContent>
            </v:textbox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Rectangle 37" o:spid="_x0000_s1043" style="position:absolute;left:0;text-align:left;margin-left:367.3pt;margin-top:35.2pt;width:171.6pt;height:81.6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1" o:spid="_x0000_s1042" style="position:absolute;left:0;text-align:left;margin-left:-4.65pt;margin-top:35.2pt;width:171.6pt;height:81.6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AutoShape 35" o:spid="_x0000_s1041" type="#_x0000_t32" style="position:absolute;left:0;text-align:left;margin-left:226.35pt;margin-top:570.4pt;width:0;height:43.8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4bz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" strokeweight="1.5pt">
            <v:stroke endarrow="block"/>
          </v:shape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rect id="Прямоугольник 22" o:spid="_x0000_s1040" style="position:absolute;left:0;text-align:left;margin-left:68.55pt;margin-top:614.2pt;width:313.8pt;height:51.6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" fillcolor="#d8d8d8" strokeweight="1pt"/>
        </w:pict>
      </w:r>
      <w:r w:rsidRPr="009C1155">
        <w:rPr>
          <w:rFonts w:ascii="Times New Roman" w:hAnsi="Times New Roman"/>
          <w:b/>
          <w:noProof/>
          <w:sz w:val="28"/>
          <w:szCs w:val="28"/>
          <w:lang w:val="ru-RU"/>
        </w:rPr>
        <w:pict>
          <v:shape id="Надпись 23" o:spid="_x0000_s1039" type="#_x0000_t202" style="position:absolute;left:0;text-align:left;margin-left:93.75pt;margin-top:621.4pt;width:258pt;height:40.2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" fillcolor="#d8d8d8" stroked="f" strokeweight=".5pt">
            <v:textbox>
              <w:txbxContent>
                <w:p w:rsidR="00CE3A24" w:rsidRDefault="00CE3A24" w:rsidP="000363A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Pr="006D229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тестація здобувачів вищої освіти</w:t>
                  </w:r>
                </w:p>
                <w:p w:rsidR="00CE3A24" w:rsidRPr="006D229F" w:rsidRDefault="00CE3A24" w:rsidP="000363AB">
                  <w:pPr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 16</w:t>
                  </w:r>
                </w:p>
              </w:txbxContent>
            </v:textbox>
          </v:shape>
        </w:pict>
      </w:r>
      <w:r w:rsidR="000363AB">
        <w:rPr>
          <w:rFonts w:ascii="Times New Roman" w:hAnsi="Times New Roman"/>
          <w:b/>
          <w:sz w:val="28"/>
          <w:szCs w:val="28"/>
        </w:rPr>
        <w:t>ами</w:t>
      </w:r>
    </w:p>
    <w:p w:rsidR="000363AB" w:rsidRPr="009F3AC3" w:rsidRDefault="000363AB" w:rsidP="000363AB">
      <w:pPr>
        <w:jc w:val="center"/>
        <w:rPr>
          <w:rFonts w:ascii="Times New Roman" w:hAnsi="Times New Roman"/>
          <w:b/>
          <w:sz w:val="28"/>
          <w:szCs w:val="28"/>
        </w:rPr>
        <w:sectPr w:rsidR="000363AB" w:rsidRPr="009F3AC3" w:rsidSect="001B5E18">
          <w:pgSz w:w="16838" w:h="11906" w:orient="landscape"/>
          <w:pgMar w:top="709" w:right="1134" w:bottom="426" w:left="1134" w:header="708" w:footer="708" w:gutter="0"/>
          <w:cols w:space="708"/>
          <w:docGrid w:linePitch="360"/>
        </w:sectPr>
      </w:pPr>
    </w:p>
    <w:p w:rsidR="00D47657" w:rsidRPr="000363AB" w:rsidRDefault="000363AB" w:rsidP="00D47657">
      <w:pPr>
        <w:jc w:val="center"/>
        <w:rPr>
          <w:rFonts w:ascii="Times New Roman" w:hAnsi="Times New Roman"/>
          <w:b/>
          <w:sz w:val="28"/>
          <w:szCs w:val="28"/>
        </w:rPr>
      </w:pPr>
      <w:r w:rsidRPr="000363AB">
        <w:rPr>
          <w:rFonts w:ascii="Times New Roman" w:hAnsi="Times New Roman"/>
          <w:b/>
          <w:sz w:val="28"/>
          <w:szCs w:val="28"/>
        </w:rPr>
        <w:lastRenderedPageBreak/>
        <w:t>3</w:t>
      </w:r>
      <w:r w:rsidR="00D47657" w:rsidRPr="000363AB">
        <w:rPr>
          <w:rFonts w:ascii="Times New Roman" w:hAnsi="Times New Roman"/>
          <w:b/>
          <w:sz w:val="28"/>
          <w:szCs w:val="28"/>
        </w:rPr>
        <w:t>. Форма атестації здобувачів вищої освіти</w:t>
      </w:r>
    </w:p>
    <w:p w:rsidR="00D47657" w:rsidRPr="000363AB" w:rsidRDefault="00D47657" w:rsidP="00D476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7657" w:rsidRPr="000363AB" w:rsidRDefault="004C23ED" w:rsidP="004C23ED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363AB">
        <w:rPr>
          <w:rFonts w:ascii="Times New Roman" w:hAnsi="Times New Roman"/>
          <w:sz w:val="28"/>
          <w:szCs w:val="28"/>
          <w:lang w:eastAsia="uk-UA"/>
        </w:rPr>
        <w:t>А</w:t>
      </w:r>
      <w:r w:rsidR="005C45F3" w:rsidRPr="000363AB">
        <w:rPr>
          <w:rFonts w:ascii="Times New Roman" w:hAnsi="Times New Roman"/>
          <w:sz w:val="28"/>
          <w:szCs w:val="28"/>
          <w:lang w:eastAsia="uk-UA"/>
        </w:rPr>
        <w:t>тестаці</w:t>
      </w:r>
      <w:r w:rsidRPr="000363AB">
        <w:rPr>
          <w:rFonts w:ascii="Times New Roman" w:hAnsi="Times New Roman"/>
          <w:sz w:val="28"/>
          <w:szCs w:val="28"/>
          <w:lang w:eastAsia="uk-UA"/>
        </w:rPr>
        <w:t>я</w:t>
      </w:r>
      <w:r w:rsidR="005C45F3" w:rsidRPr="000363AB">
        <w:rPr>
          <w:rFonts w:ascii="Times New Roman" w:hAnsi="Times New Roman"/>
          <w:sz w:val="28"/>
          <w:szCs w:val="28"/>
          <w:lang w:eastAsia="uk-UA"/>
        </w:rPr>
        <w:t xml:space="preserve"> здобувачів вищої освіти</w:t>
      </w:r>
      <w:r w:rsidR="003654B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363AB">
        <w:rPr>
          <w:rFonts w:ascii="Times New Roman" w:hAnsi="Times New Roman"/>
          <w:sz w:val="28"/>
          <w:szCs w:val="28"/>
        </w:rPr>
        <w:t>освітньо-професійної програми «Середня освіта (Географія)»</w:t>
      </w:r>
      <w:r w:rsidR="00D56633">
        <w:rPr>
          <w:rFonts w:ascii="Times New Roman" w:hAnsi="Times New Roman"/>
          <w:sz w:val="28"/>
          <w:szCs w:val="28"/>
        </w:rPr>
        <w:t xml:space="preserve"> предметної</w:t>
      </w:r>
      <w:r w:rsidRPr="000363AB">
        <w:rPr>
          <w:rFonts w:ascii="Times New Roman" w:hAnsi="Times New Roman"/>
          <w:sz w:val="28"/>
          <w:szCs w:val="28"/>
        </w:rPr>
        <w:t xml:space="preserve"> спеціальності </w:t>
      </w:r>
      <w:r w:rsidR="00D56633">
        <w:rPr>
          <w:rFonts w:ascii="Times New Roman" w:hAnsi="Times New Roman"/>
          <w:sz w:val="28"/>
          <w:szCs w:val="28"/>
        </w:rPr>
        <w:t>А</w:t>
      </w:r>
      <w:r w:rsidRPr="000363AB">
        <w:rPr>
          <w:rFonts w:ascii="Times New Roman" w:hAnsi="Times New Roman"/>
          <w:sz w:val="28"/>
          <w:szCs w:val="28"/>
        </w:rPr>
        <w:t>4.07 Географія</w:t>
      </w:r>
      <w:r w:rsidR="00A4774E">
        <w:rPr>
          <w:rFonts w:ascii="Times New Roman" w:hAnsi="Times New Roman"/>
          <w:sz w:val="28"/>
          <w:szCs w:val="28"/>
        </w:rPr>
        <w:t xml:space="preserve"> </w:t>
      </w:r>
      <w:r w:rsidR="00D92D35" w:rsidRPr="000363AB">
        <w:rPr>
          <w:rFonts w:ascii="Times New Roman" w:hAnsi="Times New Roman"/>
          <w:sz w:val="28"/>
          <w:szCs w:val="28"/>
        </w:rPr>
        <w:t xml:space="preserve">проводиться у формі публічного захисту кваліфікаційної роботи бакалавра та комплексного атестаційного екзамену з дисциплін професійної підготовки </w:t>
      </w:r>
      <w:r w:rsidRPr="000363AB">
        <w:rPr>
          <w:rFonts w:ascii="Times New Roman" w:hAnsi="Times New Roman"/>
          <w:sz w:val="28"/>
          <w:szCs w:val="28"/>
          <w:lang w:eastAsia="uk-UA"/>
        </w:rPr>
        <w:t>(педа</w:t>
      </w:r>
      <w:r w:rsidR="00A4774E">
        <w:rPr>
          <w:rFonts w:ascii="Times New Roman" w:hAnsi="Times New Roman"/>
          <w:sz w:val="28"/>
          <w:szCs w:val="28"/>
          <w:lang w:eastAsia="uk-UA"/>
        </w:rPr>
        <w:t>гогіка та психологія, географія,</w:t>
      </w:r>
      <w:r w:rsidRPr="000363AB">
        <w:rPr>
          <w:rFonts w:ascii="Times New Roman" w:hAnsi="Times New Roman"/>
          <w:sz w:val="28"/>
          <w:szCs w:val="28"/>
          <w:lang w:eastAsia="uk-UA"/>
        </w:rPr>
        <w:t xml:space="preserve"> методика навчання географії)</w:t>
      </w:r>
      <w:r w:rsidR="005C45F3" w:rsidRPr="000363AB">
        <w:rPr>
          <w:rFonts w:ascii="Times New Roman" w:hAnsi="Times New Roman"/>
          <w:sz w:val="28"/>
          <w:szCs w:val="28"/>
        </w:rPr>
        <w:t xml:space="preserve"> та</w:t>
      </w:r>
      <w:r w:rsidR="00F70D3D">
        <w:rPr>
          <w:rFonts w:ascii="Times New Roman" w:hAnsi="Times New Roman"/>
          <w:sz w:val="28"/>
          <w:szCs w:val="28"/>
        </w:rPr>
        <w:t xml:space="preserve"> </w:t>
      </w:r>
      <w:r w:rsidRPr="000363AB">
        <w:rPr>
          <w:rFonts w:ascii="Times New Roman" w:hAnsi="Times New Roman"/>
          <w:sz w:val="28"/>
          <w:szCs w:val="28"/>
        </w:rPr>
        <w:t>з</w:t>
      </w:r>
      <w:r w:rsidR="00D47657" w:rsidRPr="000363AB">
        <w:rPr>
          <w:rFonts w:ascii="Times New Roman" w:hAnsi="Times New Roman"/>
          <w:sz w:val="28"/>
          <w:szCs w:val="28"/>
        </w:rPr>
        <w:t xml:space="preserve">авершується </w:t>
      </w:r>
      <w:r w:rsidRPr="000363AB">
        <w:rPr>
          <w:rFonts w:ascii="Times New Roman" w:hAnsi="Times New Roman"/>
          <w:sz w:val="28"/>
          <w:szCs w:val="28"/>
        </w:rPr>
        <w:t xml:space="preserve">видачею документу встановленого зразка про </w:t>
      </w:r>
      <w:r w:rsidR="00D47657" w:rsidRPr="000363AB">
        <w:rPr>
          <w:rFonts w:ascii="Times New Roman" w:hAnsi="Times New Roman"/>
          <w:sz w:val="28"/>
          <w:szCs w:val="28"/>
        </w:rPr>
        <w:t xml:space="preserve">присудження </w:t>
      </w:r>
      <w:r w:rsidR="003273F7" w:rsidRPr="000363AB">
        <w:rPr>
          <w:rFonts w:ascii="Times New Roman" w:hAnsi="Times New Roman"/>
          <w:sz w:val="28"/>
          <w:szCs w:val="28"/>
        </w:rPr>
        <w:t>випускникам</w:t>
      </w:r>
      <w:r w:rsidR="00D47657" w:rsidRPr="000363AB">
        <w:rPr>
          <w:rFonts w:ascii="Times New Roman" w:hAnsi="Times New Roman"/>
          <w:sz w:val="28"/>
          <w:szCs w:val="28"/>
        </w:rPr>
        <w:t xml:space="preserve"> ступеня </w:t>
      </w:r>
      <w:r w:rsidR="00372E1E" w:rsidRPr="000363AB">
        <w:rPr>
          <w:rFonts w:ascii="Times New Roman" w:hAnsi="Times New Roman"/>
          <w:sz w:val="28"/>
          <w:szCs w:val="28"/>
        </w:rPr>
        <w:t>бакалавра</w:t>
      </w:r>
      <w:r w:rsidRPr="000363AB">
        <w:rPr>
          <w:rFonts w:ascii="Times New Roman" w:hAnsi="Times New Roman"/>
          <w:sz w:val="28"/>
          <w:szCs w:val="28"/>
        </w:rPr>
        <w:t xml:space="preserve"> і</w:t>
      </w:r>
      <w:r w:rsidR="00D47657" w:rsidRPr="000363AB">
        <w:rPr>
          <w:rFonts w:ascii="Times New Roman" w:hAnsi="Times New Roman"/>
          <w:sz w:val="28"/>
          <w:szCs w:val="28"/>
        </w:rPr>
        <w:t xml:space="preserve">з присвоєнням кваліфікації: </w:t>
      </w:r>
      <w:r w:rsidR="00D92D35" w:rsidRPr="000363AB">
        <w:rPr>
          <w:rFonts w:ascii="Times New Roman" w:hAnsi="Times New Roman"/>
          <w:sz w:val="28"/>
          <w:szCs w:val="28"/>
        </w:rPr>
        <w:t xml:space="preserve">Бакалавр </w:t>
      </w:r>
      <w:r w:rsidR="00940454">
        <w:rPr>
          <w:rFonts w:ascii="Times New Roman" w:hAnsi="Times New Roman"/>
          <w:sz w:val="28"/>
          <w:szCs w:val="28"/>
        </w:rPr>
        <w:t xml:space="preserve">середньої </w:t>
      </w:r>
      <w:r w:rsidR="00D92D35" w:rsidRPr="000363AB">
        <w:rPr>
          <w:rFonts w:ascii="Times New Roman" w:hAnsi="Times New Roman"/>
          <w:sz w:val="28"/>
          <w:szCs w:val="28"/>
        </w:rPr>
        <w:t xml:space="preserve">освіти. </w:t>
      </w:r>
      <w:r w:rsidR="009E5512" w:rsidRPr="000363AB">
        <w:rPr>
          <w:rFonts w:ascii="Times New Roman" w:hAnsi="Times New Roman"/>
          <w:sz w:val="28"/>
          <w:szCs w:val="28"/>
        </w:rPr>
        <w:t>Вчитель географії.</w:t>
      </w:r>
    </w:p>
    <w:p w:rsidR="004C23ED" w:rsidRPr="000363AB" w:rsidRDefault="004C23ED" w:rsidP="004C23ED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0363AB"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:rsidR="00D47657" w:rsidRPr="000363AB" w:rsidRDefault="00D47657" w:rsidP="00372E1E">
      <w:pPr>
        <w:jc w:val="both"/>
        <w:rPr>
          <w:rFonts w:ascii="Times New Roman" w:hAnsi="Times New Roman"/>
          <w:sz w:val="28"/>
          <w:szCs w:val="28"/>
        </w:rPr>
      </w:pPr>
    </w:p>
    <w:p w:rsidR="00D47657" w:rsidRDefault="00D47657" w:rsidP="00372E1E">
      <w:pPr>
        <w:pStyle w:val="12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  <w:sectPr w:rsidR="00D47657" w:rsidSect="009B6A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7657" w:rsidRPr="00EF3AA9" w:rsidRDefault="00D47657" w:rsidP="00D47657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F3AA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EF3AA9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 w:rsidRPr="00EF3AA9">
        <w:rPr>
          <w:rFonts w:ascii="Times New Roman" w:hAnsi="Times New Roman"/>
          <w:b/>
          <w:sz w:val="28"/>
          <w:szCs w:val="28"/>
          <w:lang w:val="uk-UA"/>
        </w:rPr>
        <w:t xml:space="preserve"> компонентам освітньої програми</w:t>
      </w:r>
    </w:p>
    <w:p w:rsidR="00EF3AA9" w:rsidRPr="00EF3AA9" w:rsidRDefault="00EF3AA9" w:rsidP="00D47657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2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86526B" w:rsidRPr="00EF3AA9" w:rsidTr="0086526B">
        <w:trPr>
          <w:cantSplit/>
          <w:trHeight w:val="1234"/>
          <w:jc w:val="center"/>
        </w:trPr>
        <w:tc>
          <w:tcPr>
            <w:tcW w:w="962" w:type="dxa"/>
          </w:tcPr>
          <w:p w:rsidR="0086526B" w:rsidRPr="00EF3AA9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>ОК 1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4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ind w:left="113" w:right="113"/>
              <w:jc w:val="center"/>
              <w:rPr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ОК 5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6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7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ОК</w:t>
            </w: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8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9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4C23ED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10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A7F06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 w:rsidRPr="00EF3AA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 xml:space="preserve"> 1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</w:tcPr>
          <w:p w:rsidR="0086526B" w:rsidRPr="0086526B" w:rsidRDefault="0086526B" w:rsidP="0086526B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 32</w:t>
            </w:r>
          </w:p>
        </w:tc>
        <w:tc>
          <w:tcPr>
            <w:tcW w:w="336" w:type="dxa"/>
            <w:textDirection w:val="btLr"/>
          </w:tcPr>
          <w:p w:rsidR="0086526B" w:rsidRPr="00EF3AA9" w:rsidRDefault="0086526B" w:rsidP="00186700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 33</w:t>
            </w: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9B6A5D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B6A5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8544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8544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8544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8544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85443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EF514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EF514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F514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3C663D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3C663D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C663D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96009B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96009B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AC7C8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AC7C8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ЗК11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AC7C8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ЗК12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jc w:val="center"/>
              <w:rPr>
                <w:rStyle w:val="20"/>
                <w:rFonts w:ascii="Times New Roman" w:hAnsi="Times New Roman" w:cs="Times New Roman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jc w:val="center"/>
              <w:rPr>
                <w:rStyle w:val="20"/>
                <w:rFonts w:ascii="Times New Roman" w:hAnsi="Times New Roman" w:cs="Times New Roman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jc w:val="center"/>
              <w:rPr>
                <w:rStyle w:val="20"/>
                <w:rFonts w:ascii="Times New Roman" w:hAnsi="Times New Roman" w:cs="Times New Roman"/>
                <w:sz w:val="24"/>
              </w:rPr>
            </w:pPr>
            <w:r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AC7C89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AC7C8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787568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7875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3E030F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3E030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EB7B69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EB7B69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EB7B6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EB7B69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 10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  <w:r w:rsidRPr="00431DC2">
              <w:rPr>
                <w:rStyle w:val="20"/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EB7B69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F56A55">
            <w:pPr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F56A55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223487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223487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86526B" w:rsidRPr="00EF3AA9" w:rsidTr="0086526B">
        <w:trPr>
          <w:trHeight w:val="267"/>
          <w:jc w:val="center"/>
        </w:trPr>
        <w:tc>
          <w:tcPr>
            <w:tcW w:w="962" w:type="dxa"/>
          </w:tcPr>
          <w:p w:rsidR="0086526B" w:rsidRPr="00EF3AA9" w:rsidRDefault="0086526B" w:rsidP="00C3282A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</w:tr>
      <w:tr w:rsidR="0086526B" w:rsidRPr="00EF3AA9" w:rsidTr="0086526B">
        <w:trPr>
          <w:trHeight w:val="283"/>
          <w:jc w:val="center"/>
        </w:trPr>
        <w:tc>
          <w:tcPr>
            <w:tcW w:w="962" w:type="dxa"/>
          </w:tcPr>
          <w:p w:rsidR="0086526B" w:rsidRPr="00EF3AA9" w:rsidRDefault="0086526B" w:rsidP="00C3282A">
            <w:pPr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ФК14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431DC2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336" w:type="dxa"/>
          </w:tcPr>
          <w:p w:rsidR="0086526B" w:rsidRPr="00431DC2" w:rsidRDefault="0086526B" w:rsidP="00C3282A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</w:p>
        </w:tc>
      </w:tr>
    </w:tbl>
    <w:p w:rsidR="00795461" w:rsidRPr="00EF3AA9" w:rsidRDefault="00795461" w:rsidP="00D7744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E1009" w:rsidRDefault="00B501E3" w:rsidP="00EE1009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EE1009" w:rsidRPr="00EF3AA9">
        <w:rPr>
          <w:rFonts w:ascii="Times New Roman" w:hAnsi="Times New Roman"/>
          <w:b/>
          <w:sz w:val="28"/>
          <w:szCs w:val="28"/>
        </w:rPr>
        <w:t>. Матриця забезпечення програмних результатів навчання (ПРН) відповідними компонентами освітньої програми</w:t>
      </w:r>
    </w:p>
    <w:p w:rsidR="00EF3AA9" w:rsidRPr="00FA4AC3" w:rsidRDefault="00EF3AA9" w:rsidP="00EE1009">
      <w:pPr>
        <w:ind w:left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2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86526B" w:rsidRPr="005437E5" w:rsidTr="0086526B">
        <w:trPr>
          <w:cantSplit/>
          <w:trHeight w:val="1158"/>
          <w:jc w:val="center"/>
        </w:trPr>
        <w:tc>
          <w:tcPr>
            <w:tcW w:w="962" w:type="dxa"/>
          </w:tcPr>
          <w:p w:rsidR="0086526B" w:rsidRPr="005437E5" w:rsidRDefault="0086526B" w:rsidP="005830E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>ОК 1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4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>ОК 5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6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7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pStyle w:val="1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F3AA9">
              <w:rPr>
                <w:rFonts w:ascii="Times New Roman" w:hAnsi="Times New Roman"/>
                <w:sz w:val="20"/>
                <w:szCs w:val="20"/>
              </w:rPr>
              <w:t>ОК</w:t>
            </w:r>
            <w:r w:rsidRPr="00EF3AA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8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9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10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 w:rsidRPr="00EF3AA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</w:t>
            </w:r>
            <w:r w:rsidRPr="00EF3AA9">
              <w:rPr>
                <w:rFonts w:ascii="Times New Roman" w:hAnsi="Times New Roman"/>
                <w:sz w:val="20"/>
                <w:lang w:val="en-US"/>
              </w:rPr>
              <w:t xml:space="preserve"> 1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2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 xml:space="preserve">ОК </w:t>
            </w: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36" w:type="dxa"/>
            <w:textDirection w:val="btLr"/>
            <w:vAlign w:val="cente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EF3AA9">
              <w:rPr>
                <w:rFonts w:ascii="Times New Roman" w:hAnsi="Times New Roman"/>
                <w:sz w:val="20"/>
              </w:rPr>
              <w:t>ОК 3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6" w:type="dxa"/>
            <w:textDirection w:val="btL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 32</w:t>
            </w:r>
          </w:p>
        </w:tc>
        <w:tc>
          <w:tcPr>
            <w:tcW w:w="336" w:type="dxa"/>
            <w:textDirection w:val="btLr"/>
          </w:tcPr>
          <w:p w:rsidR="0086526B" w:rsidRPr="00EF3AA9" w:rsidRDefault="0086526B" w:rsidP="00156D9A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 33</w:t>
            </w: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1E5241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4AC3">
              <w:rPr>
                <w:rFonts w:ascii="Times New Roman" w:hAnsi="Times New Roman"/>
                <w:sz w:val="20"/>
                <w:szCs w:val="20"/>
                <w:lang w:val="uk-UA"/>
              </w:rPr>
              <w:t>ПРН1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83"/>
          <w:jc w:val="center"/>
        </w:trPr>
        <w:tc>
          <w:tcPr>
            <w:tcW w:w="962" w:type="dxa"/>
          </w:tcPr>
          <w:p w:rsidR="0086526B" w:rsidRPr="00FA4AC3" w:rsidRDefault="0086526B" w:rsidP="001E5241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ПРН2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1E5241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ПРН3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83"/>
          <w:jc w:val="center"/>
        </w:trPr>
        <w:tc>
          <w:tcPr>
            <w:tcW w:w="962" w:type="dxa"/>
          </w:tcPr>
          <w:p w:rsidR="0086526B" w:rsidRPr="00FA4AC3" w:rsidRDefault="0086526B" w:rsidP="001E5241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ПРН4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1E5241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ПРН5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1E5241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83"/>
          <w:jc w:val="center"/>
        </w:trPr>
        <w:tc>
          <w:tcPr>
            <w:tcW w:w="962" w:type="dxa"/>
          </w:tcPr>
          <w:p w:rsidR="0086526B" w:rsidRPr="00FA4AC3" w:rsidRDefault="0086526B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ПРН6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ПРН7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83"/>
          <w:jc w:val="center"/>
        </w:trPr>
        <w:tc>
          <w:tcPr>
            <w:tcW w:w="962" w:type="dxa"/>
          </w:tcPr>
          <w:p w:rsidR="0086526B" w:rsidRPr="00FA4AC3" w:rsidRDefault="0086526B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ПРН8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9E4584">
            <w:pPr>
              <w:rPr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ПРН9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83"/>
          <w:jc w:val="center"/>
        </w:trPr>
        <w:tc>
          <w:tcPr>
            <w:tcW w:w="962" w:type="dxa"/>
          </w:tcPr>
          <w:p w:rsidR="0086526B" w:rsidRPr="00FA4AC3" w:rsidRDefault="0086526B" w:rsidP="009E4584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ПРН10</w:t>
            </w: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  <w:shd w:val="clear" w:color="auto" w:fill="FFFFFF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E4584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4B32BF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ПРН11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83"/>
          <w:jc w:val="center"/>
        </w:trPr>
        <w:tc>
          <w:tcPr>
            <w:tcW w:w="962" w:type="dxa"/>
          </w:tcPr>
          <w:p w:rsidR="0086526B" w:rsidRPr="00FA4AC3" w:rsidRDefault="0086526B" w:rsidP="004B32BF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ПРН12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B32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ПРН13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6526B" w:rsidRPr="005437E5" w:rsidTr="0086526B">
        <w:trPr>
          <w:trHeight w:val="283"/>
          <w:jc w:val="center"/>
        </w:trPr>
        <w:tc>
          <w:tcPr>
            <w:tcW w:w="962" w:type="dxa"/>
          </w:tcPr>
          <w:p w:rsidR="0086526B" w:rsidRPr="00FA4AC3" w:rsidRDefault="0086526B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ПРН14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431DC2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ПРН15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95F68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31DC2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83"/>
          <w:jc w:val="center"/>
        </w:trPr>
        <w:tc>
          <w:tcPr>
            <w:tcW w:w="962" w:type="dxa"/>
          </w:tcPr>
          <w:p w:rsidR="0086526B" w:rsidRPr="00FA4AC3" w:rsidRDefault="0086526B" w:rsidP="00463876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ПРН16</w:t>
            </w: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463876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6526B" w:rsidRPr="005437E5" w:rsidTr="0086526B">
        <w:trPr>
          <w:trHeight w:val="267"/>
          <w:jc w:val="center"/>
        </w:trPr>
        <w:tc>
          <w:tcPr>
            <w:tcW w:w="962" w:type="dxa"/>
          </w:tcPr>
          <w:p w:rsidR="0086526B" w:rsidRPr="00FA4AC3" w:rsidRDefault="0086526B" w:rsidP="00995F68">
            <w:pPr>
              <w:rPr>
                <w:rFonts w:ascii="Times New Roman" w:hAnsi="Times New Roman"/>
                <w:sz w:val="20"/>
              </w:rPr>
            </w:pPr>
            <w:r w:rsidRPr="00FA4AC3">
              <w:rPr>
                <w:rFonts w:ascii="Times New Roman" w:hAnsi="Times New Roman"/>
                <w:sz w:val="20"/>
              </w:rPr>
              <w:t>ПРН17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jc w:val="center"/>
              <w:rPr>
                <w:rStyle w:val="20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95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:rsidR="0086526B" w:rsidRPr="00995F68" w:rsidRDefault="0086526B" w:rsidP="00995F68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A4774E" w:rsidRDefault="00841558" w:rsidP="00A477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149860</wp:posOffset>
            </wp:positionV>
            <wp:extent cx="1685925" cy="847725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" name="Рисунок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t="37126" b="2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74E" w:rsidRDefault="00A4774E" w:rsidP="00A4774E">
      <w:pPr>
        <w:rPr>
          <w:rFonts w:ascii="Times New Roman" w:hAnsi="Times New Roman"/>
          <w:sz w:val="28"/>
          <w:szCs w:val="28"/>
        </w:rPr>
      </w:pPr>
    </w:p>
    <w:p w:rsidR="00A4774E" w:rsidRPr="00223814" w:rsidRDefault="00A4774E" w:rsidP="005C2A2E">
      <w:pPr>
        <w:ind w:firstLine="1134"/>
        <w:rPr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Гарант </w:t>
      </w:r>
      <w:r w:rsidRPr="009A3323">
        <w:rPr>
          <w:rFonts w:ascii="Times New Roman" w:hAnsi="Times New Roman"/>
          <w:sz w:val="28"/>
          <w:szCs w:val="28"/>
          <w:lang w:eastAsia="en-US"/>
        </w:rPr>
        <w:t>освітньо-професійної програми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C2A2E" w:rsidRPr="0084155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>Роман МОЛІКЕВИЧ</w:t>
      </w:r>
    </w:p>
    <w:p w:rsidR="00EE1009" w:rsidRPr="00A4774E" w:rsidRDefault="00EE1009" w:rsidP="00EE1009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47657" w:rsidRDefault="00D47657" w:rsidP="00B501E3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  <w:sectPr w:rsidR="00D47657" w:rsidSect="00D77448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4300F3" w:rsidRPr="00D87848" w:rsidRDefault="004300F3" w:rsidP="004300F3">
      <w:pPr>
        <w:jc w:val="center"/>
        <w:rPr>
          <w:rFonts w:ascii="Times New Roman" w:hAnsi="Times New Roman"/>
        </w:rPr>
      </w:pPr>
      <w:r w:rsidRPr="00D87848">
        <w:rPr>
          <w:rFonts w:ascii="Times New Roman" w:hAnsi="Times New Roman"/>
        </w:rPr>
        <w:lastRenderedPageBreak/>
        <w:t>ДОДАТОК</w:t>
      </w:r>
      <w:r w:rsidR="0091729F">
        <w:rPr>
          <w:rFonts w:ascii="Times New Roman" w:hAnsi="Times New Roman"/>
        </w:rPr>
        <w:t xml:space="preserve"> А</w:t>
      </w:r>
    </w:p>
    <w:p w:rsidR="004300F3" w:rsidRDefault="004300F3" w:rsidP="004300F3">
      <w:pPr>
        <w:jc w:val="center"/>
        <w:rPr>
          <w:rFonts w:ascii="Times New Roman" w:hAnsi="Times New Roman"/>
          <w:b/>
          <w:sz w:val="22"/>
          <w:szCs w:val="22"/>
        </w:rPr>
      </w:pPr>
      <w:r w:rsidRPr="00AC77D2">
        <w:rPr>
          <w:rFonts w:ascii="Times New Roman" w:hAnsi="Times New Roman"/>
          <w:b/>
          <w:sz w:val="22"/>
          <w:szCs w:val="22"/>
        </w:rPr>
        <w:t>Вибіркові компоненти ВК</w:t>
      </w:r>
    </w:p>
    <w:p w:rsidR="004300F3" w:rsidRPr="009750CA" w:rsidRDefault="004300F3" w:rsidP="004300F3">
      <w:pPr>
        <w:jc w:val="center"/>
        <w:rPr>
          <w:rFonts w:ascii="Calibri" w:hAnsi="Calibri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8"/>
        <w:gridCol w:w="23"/>
        <w:gridCol w:w="6379"/>
        <w:gridCol w:w="1134"/>
        <w:gridCol w:w="1701"/>
      </w:tblGrid>
      <w:tr w:rsidR="00C829B4" w:rsidRPr="00AC77D2" w:rsidTr="00CA7AE6">
        <w:tc>
          <w:tcPr>
            <w:tcW w:w="851" w:type="dxa"/>
            <w:gridSpan w:val="2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Код н/д</w:t>
            </w:r>
          </w:p>
        </w:tc>
        <w:tc>
          <w:tcPr>
            <w:tcW w:w="6379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Style w:val="fontstyle01"/>
                <w:sz w:val="22"/>
                <w:szCs w:val="22"/>
              </w:rPr>
              <w:t xml:space="preserve">Компоненти освітньої програми </w:t>
            </w:r>
          </w:p>
        </w:tc>
        <w:tc>
          <w:tcPr>
            <w:tcW w:w="1134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Кількість кредитів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Форма підсумкового контролю</w:t>
            </w:r>
          </w:p>
        </w:tc>
      </w:tr>
      <w:tr w:rsidR="00C829B4" w:rsidRPr="00AC77D2" w:rsidTr="00CA7AE6">
        <w:tc>
          <w:tcPr>
            <w:tcW w:w="10065" w:type="dxa"/>
            <w:gridSpan w:val="5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AC77D2">
              <w:rPr>
                <w:rFonts w:ascii="Times New Roman" w:hAnsi="Times New Roman"/>
                <w:i/>
                <w:sz w:val="22"/>
                <w:szCs w:val="22"/>
              </w:rPr>
              <w:t>Дисциплін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и циклу загальної підготовки</w:t>
            </w:r>
          </w:p>
        </w:tc>
      </w:tr>
      <w:tr w:rsidR="00C829B4" w:rsidRPr="00AC77D2" w:rsidTr="00CA7AE6">
        <w:trPr>
          <w:trHeight w:val="214"/>
        </w:trPr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ВК1.</w:t>
            </w:r>
          </w:p>
        </w:tc>
        <w:tc>
          <w:tcPr>
            <w:tcW w:w="6402" w:type="dxa"/>
            <w:gridSpan w:val="2"/>
            <w:vMerge w:val="restart"/>
            <w:shd w:val="clear" w:color="auto" w:fill="auto"/>
            <w:vAlign w:val="center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а електронним каталогом на віртуальному сайті ХДУ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ВК2.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ВК3.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ВК4.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ВК5.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ВК6.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ВК7.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ВК8.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ВК9.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ВК10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  <w:vAlign w:val="center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ВК11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ВК12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828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ВК13</w:t>
            </w:r>
          </w:p>
        </w:tc>
        <w:tc>
          <w:tcPr>
            <w:tcW w:w="6402" w:type="dxa"/>
            <w:gridSpan w:val="2"/>
            <w:vMerge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829B4" w:rsidRDefault="00C829B4" w:rsidP="00CA7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C829B4" w:rsidRPr="00AC77D2" w:rsidTr="00CA7AE6">
        <w:tc>
          <w:tcPr>
            <w:tcW w:w="10065" w:type="dxa"/>
            <w:gridSpan w:val="5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AC77D2">
              <w:rPr>
                <w:rFonts w:ascii="Times New Roman" w:hAnsi="Times New Roman"/>
                <w:i/>
                <w:sz w:val="22"/>
                <w:szCs w:val="22"/>
              </w:rPr>
              <w:t>Дисциплін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и циклу професійної підготовки</w:t>
            </w:r>
          </w:p>
        </w:tc>
      </w:tr>
      <w:tr w:rsidR="00C829B4" w:rsidRPr="00AC77D2" w:rsidTr="00CA7AE6">
        <w:tc>
          <w:tcPr>
            <w:tcW w:w="828" w:type="dxa"/>
            <w:vMerge w:val="restart"/>
            <w:shd w:val="clear" w:color="auto" w:fill="auto"/>
            <w:vAlign w:val="center"/>
          </w:tcPr>
          <w:p w:rsidR="00C829B4" w:rsidRPr="00AC77D2" w:rsidRDefault="00C829B4" w:rsidP="00C82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0750EF">
              <w:rPr>
                <w:rFonts w:ascii="Times New Roman" w:hAnsi="Times New Roman"/>
                <w:sz w:val="22"/>
                <w:szCs w:val="22"/>
              </w:rPr>
              <w:t>14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1. Основи технологій виробництва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829B4" w:rsidRPr="00AC77D2" w:rsidRDefault="000750EF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0750EF">
              <w:rPr>
                <w:rFonts w:ascii="Times New Roman" w:hAnsi="Times New Roman"/>
                <w:sz w:val="22"/>
                <w:szCs w:val="22"/>
              </w:rPr>
              <w:t>14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2. Сучасні освітні технології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0750EF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50EF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.3. </w:t>
            </w:r>
            <w:r w:rsidR="000750EF">
              <w:rPr>
                <w:rFonts w:ascii="Times New Roman" w:hAnsi="Times New Roman"/>
                <w:sz w:val="22"/>
                <w:szCs w:val="22"/>
              </w:rPr>
              <w:t>Основи туризму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0750EF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50EF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.4. Основи </w:t>
            </w:r>
            <w:r w:rsidR="000750EF">
              <w:rPr>
                <w:rFonts w:ascii="Times New Roman" w:hAnsi="Times New Roman"/>
                <w:sz w:val="22"/>
                <w:szCs w:val="22"/>
              </w:rPr>
              <w:t>геотектоніки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10065" w:type="dxa"/>
            <w:gridSpan w:val="5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 w:val="restart"/>
            <w:shd w:val="clear" w:color="auto" w:fill="auto"/>
            <w:vAlign w:val="center"/>
          </w:tcPr>
          <w:p w:rsidR="00C829B4" w:rsidRPr="00AC77D2" w:rsidRDefault="00C829B4" w:rsidP="00C82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0750EF">
              <w:rPr>
                <w:rFonts w:ascii="Times New Roman" w:hAnsi="Times New Roman"/>
                <w:sz w:val="22"/>
                <w:szCs w:val="22"/>
              </w:rPr>
              <w:t>15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1. Соціальна географія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829B4" w:rsidRPr="00AC77D2" w:rsidRDefault="000750EF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0750EF">
              <w:rPr>
                <w:rFonts w:ascii="Times New Roman" w:hAnsi="Times New Roman"/>
                <w:sz w:val="22"/>
                <w:szCs w:val="22"/>
              </w:rPr>
              <w:t>15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2. Екскурсійна діяльність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0750EF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50EF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.3. Рекреаційна гео</w:t>
            </w:r>
            <w:r w:rsidR="000750EF">
              <w:rPr>
                <w:rFonts w:ascii="Times New Roman" w:hAnsi="Times New Roman"/>
                <w:sz w:val="22"/>
                <w:szCs w:val="22"/>
              </w:rPr>
              <w:t>графія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B0545D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50EF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.4. </w:t>
            </w:r>
            <w:r w:rsidR="00B0545D">
              <w:rPr>
                <w:rFonts w:ascii="Times New Roman" w:hAnsi="Times New Roman"/>
                <w:sz w:val="22"/>
                <w:szCs w:val="22"/>
              </w:rPr>
              <w:t>Основи океанології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10065" w:type="dxa"/>
            <w:gridSpan w:val="5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 w:val="restart"/>
            <w:shd w:val="clear" w:color="auto" w:fill="auto"/>
            <w:vAlign w:val="center"/>
          </w:tcPr>
          <w:p w:rsidR="00C829B4" w:rsidRPr="00AC77D2" w:rsidRDefault="00C829B4" w:rsidP="00C82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0750EF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0750EF">
              <w:rPr>
                <w:rFonts w:ascii="Times New Roman" w:hAnsi="Times New Roman"/>
                <w:sz w:val="22"/>
                <w:szCs w:val="22"/>
              </w:rPr>
              <w:t>16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0750EF" w:rsidRPr="000750EF">
              <w:rPr>
                <w:rFonts w:ascii="Times New Roman" w:hAnsi="Times New Roman"/>
                <w:sz w:val="22"/>
                <w:szCs w:val="22"/>
              </w:rPr>
              <w:t>Урбаністика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829B4" w:rsidRPr="00AC77D2" w:rsidRDefault="000750EF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0750EF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50EF">
              <w:rPr>
                <w:rFonts w:ascii="Times New Roman" w:hAnsi="Times New Roman"/>
                <w:sz w:val="22"/>
                <w:szCs w:val="22"/>
              </w:rPr>
              <w:t>6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0750EF">
              <w:rPr>
                <w:rFonts w:ascii="Times New Roman" w:hAnsi="Times New Roman"/>
                <w:sz w:val="22"/>
                <w:szCs w:val="22"/>
              </w:rPr>
              <w:t>Позашкільна робота з географії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0750EF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0750EF">
              <w:rPr>
                <w:rFonts w:ascii="Times New Roman" w:hAnsi="Times New Roman"/>
                <w:sz w:val="22"/>
                <w:szCs w:val="22"/>
              </w:rPr>
              <w:t>16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.3. </w:t>
            </w:r>
            <w:r w:rsidR="00EC047D">
              <w:rPr>
                <w:rFonts w:ascii="Times New Roman" w:hAnsi="Times New Roman"/>
                <w:sz w:val="22"/>
                <w:szCs w:val="22"/>
              </w:rPr>
              <w:t>Рекреаційна геоморфологія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EC047D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750EF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.4. </w:t>
            </w:r>
            <w:r w:rsidR="00EC047D">
              <w:rPr>
                <w:rFonts w:ascii="Times New Roman" w:hAnsi="Times New Roman"/>
                <w:sz w:val="22"/>
                <w:szCs w:val="22"/>
              </w:rPr>
              <w:t>Основи гляціології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10065" w:type="dxa"/>
            <w:gridSpan w:val="5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 w:val="restart"/>
            <w:shd w:val="clear" w:color="auto" w:fill="auto"/>
            <w:vAlign w:val="center"/>
          </w:tcPr>
          <w:p w:rsidR="00C829B4" w:rsidRPr="00AC77D2" w:rsidRDefault="00C829B4" w:rsidP="00C82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D31763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D31763">
              <w:rPr>
                <w:rFonts w:ascii="Times New Roman" w:hAnsi="Times New Roman"/>
                <w:sz w:val="22"/>
                <w:szCs w:val="22"/>
              </w:rPr>
              <w:t>17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1.</w:t>
            </w:r>
            <w:r w:rsidR="00D31763">
              <w:rPr>
                <w:rFonts w:ascii="Times New Roman" w:hAnsi="Times New Roman"/>
                <w:sz w:val="22"/>
                <w:szCs w:val="22"/>
              </w:rPr>
              <w:t xml:space="preserve"> Географія сільського господарства та основи </w:t>
            </w:r>
            <w:proofErr w:type="spellStart"/>
            <w:r w:rsidR="00D31763">
              <w:rPr>
                <w:rFonts w:ascii="Times New Roman" w:hAnsi="Times New Roman"/>
                <w:sz w:val="22"/>
                <w:szCs w:val="22"/>
              </w:rPr>
              <w:t>агрополітики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0750EF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D31763">
              <w:rPr>
                <w:rFonts w:ascii="Times New Roman" w:hAnsi="Times New Roman"/>
                <w:sz w:val="22"/>
                <w:szCs w:val="22"/>
              </w:rPr>
              <w:t>17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D31763">
              <w:rPr>
                <w:rFonts w:ascii="Times New Roman" w:hAnsi="Times New Roman"/>
                <w:sz w:val="22"/>
                <w:szCs w:val="22"/>
              </w:rPr>
              <w:t>Методи дистанційного навчання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CA7AE6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D31763">
              <w:rPr>
                <w:rFonts w:ascii="Times New Roman" w:hAnsi="Times New Roman"/>
                <w:sz w:val="22"/>
                <w:szCs w:val="22"/>
              </w:rPr>
              <w:t>17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.3. </w:t>
            </w:r>
            <w:r w:rsidR="00D31763">
              <w:rPr>
                <w:rFonts w:ascii="Times New Roman" w:hAnsi="Times New Roman"/>
                <w:sz w:val="22"/>
                <w:szCs w:val="22"/>
              </w:rPr>
              <w:t>Міський туризм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D31763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 w:rsidR="00D31763">
              <w:rPr>
                <w:rFonts w:ascii="Times New Roman" w:hAnsi="Times New Roman"/>
                <w:sz w:val="22"/>
                <w:szCs w:val="22"/>
              </w:rPr>
              <w:t>17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.4. </w:t>
            </w:r>
            <w:r w:rsidR="00D31763">
              <w:rPr>
                <w:rFonts w:ascii="Times New Roman" w:hAnsi="Times New Roman"/>
                <w:sz w:val="22"/>
                <w:szCs w:val="22"/>
              </w:rPr>
              <w:t>Основи палеогеографії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10065" w:type="dxa"/>
            <w:gridSpan w:val="5"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 w:val="restart"/>
            <w:shd w:val="clear" w:color="auto" w:fill="auto"/>
            <w:vAlign w:val="center"/>
          </w:tcPr>
          <w:p w:rsidR="00C829B4" w:rsidRPr="00AC77D2" w:rsidRDefault="00C829B4" w:rsidP="00C82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7C028A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7C028A">
              <w:rPr>
                <w:rFonts w:ascii="Times New Roman" w:hAnsi="Times New Roman"/>
                <w:sz w:val="22"/>
                <w:szCs w:val="22"/>
              </w:rPr>
              <w:t>8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1. Медична географія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C77D2">
              <w:rPr>
                <w:rFonts w:ascii="Times New Roman" w:hAnsi="Times New Roman"/>
                <w:sz w:val="22"/>
                <w:szCs w:val="22"/>
              </w:rPr>
              <w:t>диф</w:t>
            </w:r>
            <w:proofErr w:type="spellEnd"/>
            <w:r w:rsidRPr="00AC77D2">
              <w:rPr>
                <w:rFonts w:ascii="Times New Roman" w:hAnsi="Times New Roman"/>
                <w:sz w:val="22"/>
                <w:szCs w:val="22"/>
              </w:rPr>
              <w:t>. залік</w:t>
            </w: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7C028A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7C028A">
              <w:rPr>
                <w:rFonts w:ascii="Times New Roman" w:hAnsi="Times New Roman"/>
                <w:sz w:val="22"/>
                <w:szCs w:val="22"/>
              </w:rPr>
              <w:t>8</w:t>
            </w:r>
            <w:r w:rsidRPr="00AC77D2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2. Теорія і практика формування екологічних знань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7C028A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7C028A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.3. </w:t>
            </w:r>
            <w:r w:rsidR="00D31763">
              <w:rPr>
                <w:rFonts w:ascii="Times New Roman" w:hAnsi="Times New Roman"/>
                <w:sz w:val="22"/>
                <w:szCs w:val="22"/>
              </w:rPr>
              <w:t>Географічне краєзнавство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29B4" w:rsidRPr="00AC77D2" w:rsidTr="00CA7AE6">
        <w:tc>
          <w:tcPr>
            <w:tcW w:w="828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02" w:type="dxa"/>
            <w:gridSpan w:val="2"/>
            <w:shd w:val="clear" w:color="auto" w:fill="auto"/>
          </w:tcPr>
          <w:p w:rsidR="00C829B4" w:rsidRPr="00AC77D2" w:rsidRDefault="00C829B4" w:rsidP="007C028A">
            <w:pPr>
              <w:rPr>
                <w:rFonts w:ascii="Times New Roman" w:hAnsi="Times New Roman"/>
                <w:sz w:val="22"/>
                <w:szCs w:val="22"/>
              </w:rPr>
            </w:pPr>
            <w:r w:rsidRPr="00AC77D2">
              <w:rPr>
                <w:rFonts w:ascii="Times New Roman" w:hAnsi="Times New Roman"/>
                <w:sz w:val="22"/>
                <w:szCs w:val="22"/>
              </w:rPr>
              <w:t>ВК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7C028A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.4. </w:t>
            </w:r>
            <w:r w:rsidR="00D31763">
              <w:rPr>
                <w:rFonts w:ascii="Times New Roman" w:hAnsi="Times New Roman"/>
                <w:sz w:val="22"/>
                <w:szCs w:val="22"/>
              </w:rPr>
              <w:t>Фізична географія Чорного та Азовського морів</w:t>
            </w:r>
          </w:p>
        </w:tc>
        <w:tc>
          <w:tcPr>
            <w:tcW w:w="1134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29B4" w:rsidRPr="00AC77D2" w:rsidRDefault="00C829B4" w:rsidP="00CA7AE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47657" w:rsidRDefault="00D47657"/>
    <w:sectPr w:rsidR="00D47657" w:rsidSect="0084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FDD" w:rsidRDefault="00870FDD">
      <w:r>
        <w:separator/>
      </w:r>
    </w:p>
  </w:endnote>
  <w:endnote w:type="continuationSeparator" w:id="0">
    <w:p w:rsidR="00870FDD" w:rsidRDefault="00870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FDD" w:rsidRDefault="00870FDD">
      <w:r>
        <w:separator/>
      </w:r>
    </w:p>
  </w:footnote>
  <w:footnote w:type="continuationSeparator" w:id="0">
    <w:p w:rsidR="00870FDD" w:rsidRDefault="00870F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</w:abstractNum>
  <w:abstractNum w:abstractNumId="3">
    <w:nsid w:val="109608E1"/>
    <w:multiLevelType w:val="hybridMultilevel"/>
    <w:tmpl w:val="80CC9572"/>
    <w:lvl w:ilvl="0" w:tplc="CEC29978">
      <w:start w:val="1"/>
      <w:numFmt w:val="bullet"/>
      <w:pStyle w:val="4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31B1469"/>
    <w:multiLevelType w:val="multilevel"/>
    <w:tmpl w:val="1DD859B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53B0491"/>
    <w:multiLevelType w:val="hybridMultilevel"/>
    <w:tmpl w:val="E1D2C01E"/>
    <w:lvl w:ilvl="0" w:tplc="EAC650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657"/>
    <w:rsid w:val="00002166"/>
    <w:rsid w:val="00004A5C"/>
    <w:rsid w:val="00021CE8"/>
    <w:rsid w:val="00022B10"/>
    <w:rsid w:val="00032A6B"/>
    <w:rsid w:val="000363AB"/>
    <w:rsid w:val="00067F15"/>
    <w:rsid w:val="000750EF"/>
    <w:rsid w:val="00093CAC"/>
    <w:rsid w:val="000D3985"/>
    <w:rsid w:val="000D3F19"/>
    <w:rsid w:val="000D63A7"/>
    <w:rsid w:val="000D6D49"/>
    <w:rsid w:val="000F64AB"/>
    <w:rsid w:val="00103FDB"/>
    <w:rsid w:val="00147BA7"/>
    <w:rsid w:val="0015241D"/>
    <w:rsid w:val="00156D9A"/>
    <w:rsid w:val="001651F1"/>
    <w:rsid w:val="00167196"/>
    <w:rsid w:val="00184E49"/>
    <w:rsid w:val="00186700"/>
    <w:rsid w:val="001A0D82"/>
    <w:rsid w:val="001A7F06"/>
    <w:rsid w:val="001B1531"/>
    <w:rsid w:val="001B43F7"/>
    <w:rsid w:val="001B5E18"/>
    <w:rsid w:val="001C35AA"/>
    <w:rsid w:val="001C748A"/>
    <w:rsid w:val="001C77B2"/>
    <w:rsid w:val="001D6E3D"/>
    <w:rsid w:val="001E5241"/>
    <w:rsid w:val="00202992"/>
    <w:rsid w:val="002172FE"/>
    <w:rsid w:val="00223487"/>
    <w:rsid w:val="00223814"/>
    <w:rsid w:val="00225A65"/>
    <w:rsid w:val="00260A87"/>
    <w:rsid w:val="00285532"/>
    <w:rsid w:val="00286EBE"/>
    <w:rsid w:val="00295F40"/>
    <w:rsid w:val="002B78A4"/>
    <w:rsid w:val="002D0DC8"/>
    <w:rsid w:val="002D6E56"/>
    <w:rsid w:val="002F1356"/>
    <w:rsid w:val="003273F7"/>
    <w:rsid w:val="00341607"/>
    <w:rsid w:val="00364C9F"/>
    <w:rsid w:val="003654B7"/>
    <w:rsid w:val="00367EA7"/>
    <w:rsid w:val="00372E1E"/>
    <w:rsid w:val="0038289D"/>
    <w:rsid w:val="003844A5"/>
    <w:rsid w:val="00386104"/>
    <w:rsid w:val="00390656"/>
    <w:rsid w:val="00391C70"/>
    <w:rsid w:val="003B1383"/>
    <w:rsid w:val="003B5A64"/>
    <w:rsid w:val="003C663D"/>
    <w:rsid w:val="003C7C91"/>
    <w:rsid w:val="003D2BB6"/>
    <w:rsid w:val="003E030F"/>
    <w:rsid w:val="003E1F67"/>
    <w:rsid w:val="003E52B9"/>
    <w:rsid w:val="003F52FF"/>
    <w:rsid w:val="00402557"/>
    <w:rsid w:val="00411BAB"/>
    <w:rsid w:val="0041288F"/>
    <w:rsid w:val="004300F3"/>
    <w:rsid w:val="004301C1"/>
    <w:rsid w:val="00431DC2"/>
    <w:rsid w:val="00450F3F"/>
    <w:rsid w:val="00461443"/>
    <w:rsid w:val="00463876"/>
    <w:rsid w:val="004658E3"/>
    <w:rsid w:val="0047083C"/>
    <w:rsid w:val="00472D67"/>
    <w:rsid w:val="00476A51"/>
    <w:rsid w:val="004A3DD3"/>
    <w:rsid w:val="004A4FC2"/>
    <w:rsid w:val="004B1CB5"/>
    <w:rsid w:val="004B32BF"/>
    <w:rsid w:val="004C23ED"/>
    <w:rsid w:val="004C44A5"/>
    <w:rsid w:val="004D1FA6"/>
    <w:rsid w:val="004D4BCF"/>
    <w:rsid w:val="004D5549"/>
    <w:rsid w:val="004F1FF3"/>
    <w:rsid w:val="004F7009"/>
    <w:rsid w:val="005027E2"/>
    <w:rsid w:val="005145CC"/>
    <w:rsid w:val="00540647"/>
    <w:rsid w:val="00555C87"/>
    <w:rsid w:val="00560B3E"/>
    <w:rsid w:val="005830EF"/>
    <w:rsid w:val="00595D81"/>
    <w:rsid w:val="005C2A2E"/>
    <w:rsid w:val="005C3987"/>
    <w:rsid w:val="005C45F3"/>
    <w:rsid w:val="005C4D3E"/>
    <w:rsid w:val="005D5970"/>
    <w:rsid w:val="005D604C"/>
    <w:rsid w:val="005E1284"/>
    <w:rsid w:val="005E320D"/>
    <w:rsid w:val="005F6FCD"/>
    <w:rsid w:val="00615EDE"/>
    <w:rsid w:val="0062302A"/>
    <w:rsid w:val="00636376"/>
    <w:rsid w:val="006409E7"/>
    <w:rsid w:val="00643E70"/>
    <w:rsid w:val="00662F9B"/>
    <w:rsid w:val="006640AA"/>
    <w:rsid w:val="006653DE"/>
    <w:rsid w:val="00672F2B"/>
    <w:rsid w:val="006853C9"/>
    <w:rsid w:val="00695F3C"/>
    <w:rsid w:val="006A1E4F"/>
    <w:rsid w:val="006B7529"/>
    <w:rsid w:val="006C3810"/>
    <w:rsid w:val="006C7841"/>
    <w:rsid w:val="006C7DAB"/>
    <w:rsid w:val="006D01D8"/>
    <w:rsid w:val="007041A5"/>
    <w:rsid w:val="007074F3"/>
    <w:rsid w:val="0072295D"/>
    <w:rsid w:val="0072664A"/>
    <w:rsid w:val="00735343"/>
    <w:rsid w:val="00735C35"/>
    <w:rsid w:val="007367E6"/>
    <w:rsid w:val="00756A19"/>
    <w:rsid w:val="00761512"/>
    <w:rsid w:val="00787568"/>
    <w:rsid w:val="00795461"/>
    <w:rsid w:val="007B0FA5"/>
    <w:rsid w:val="007B540F"/>
    <w:rsid w:val="007B6AB8"/>
    <w:rsid w:val="007C028A"/>
    <w:rsid w:val="007C7D38"/>
    <w:rsid w:val="007D2E34"/>
    <w:rsid w:val="007E1AC4"/>
    <w:rsid w:val="007F609A"/>
    <w:rsid w:val="00830554"/>
    <w:rsid w:val="00841558"/>
    <w:rsid w:val="00845C8F"/>
    <w:rsid w:val="008606EC"/>
    <w:rsid w:val="008610B6"/>
    <w:rsid w:val="0086526B"/>
    <w:rsid w:val="00870E5D"/>
    <w:rsid w:val="00870FDD"/>
    <w:rsid w:val="00873432"/>
    <w:rsid w:val="00884314"/>
    <w:rsid w:val="008C1658"/>
    <w:rsid w:val="008C3624"/>
    <w:rsid w:val="008C783E"/>
    <w:rsid w:val="008F54E5"/>
    <w:rsid w:val="008F5B31"/>
    <w:rsid w:val="0090579B"/>
    <w:rsid w:val="009117F8"/>
    <w:rsid w:val="00911804"/>
    <w:rsid w:val="00915984"/>
    <w:rsid w:val="0091729F"/>
    <w:rsid w:val="00924E84"/>
    <w:rsid w:val="00930206"/>
    <w:rsid w:val="009358BA"/>
    <w:rsid w:val="009373B3"/>
    <w:rsid w:val="00940454"/>
    <w:rsid w:val="009436EA"/>
    <w:rsid w:val="009516BD"/>
    <w:rsid w:val="0095186D"/>
    <w:rsid w:val="0096009B"/>
    <w:rsid w:val="009763E7"/>
    <w:rsid w:val="0098738B"/>
    <w:rsid w:val="009937BC"/>
    <w:rsid w:val="009954E5"/>
    <w:rsid w:val="00995F68"/>
    <w:rsid w:val="009A68E3"/>
    <w:rsid w:val="009B6A5D"/>
    <w:rsid w:val="009C1155"/>
    <w:rsid w:val="009E4584"/>
    <w:rsid w:val="009E5512"/>
    <w:rsid w:val="009E5A4E"/>
    <w:rsid w:val="009F374E"/>
    <w:rsid w:val="00A008FC"/>
    <w:rsid w:val="00A22EEA"/>
    <w:rsid w:val="00A34EAA"/>
    <w:rsid w:val="00A4774E"/>
    <w:rsid w:val="00A47C76"/>
    <w:rsid w:val="00A66E57"/>
    <w:rsid w:val="00A67BD4"/>
    <w:rsid w:val="00A72F8E"/>
    <w:rsid w:val="00A842C9"/>
    <w:rsid w:val="00A924B1"/>
    <w:rsid w:val="00AC7C89"/>
    <w:rsid w:val="00AE3180"/>
    <w:rsid w:val="00AE36AE"/>
    <w:rsid w:val="00AF2CF8"/>
    <w:rsid w:val="00B0545D"/>
    <w:rsid w:val="00B25E28"/>
    <w:rsid w:val="00B4267E"/>
    <w:rsid w:val="00B501E3"/>
    <w:rsid w:val="00B71D1B"/>
    <w:rsid w:val="00B74C16"/>
    <w:rsid w:val="00B759D0"/>
    <w:rsid w:val="00B817D7"/>
    <w:rsid w:val="00B82809"/>
    <w:rsid w:val="00B857D4"/>
    <w:rsid w:val="00BA2DD6"/>
    <w:rsid w:val="00BC3B39"/>
    <w:rsid w:val="00BC6CA9"/>
    <w:rsid w:val="00C01CD7"/>
    <w:rsid w:val="00C0493C"/>
    <w:rsid w:val="00C20F36"/>
    <w:rsid w:val="00C22C71"/>
    <w:rsid w:val="00C2698F"/>
    <w:rsid w:val="00C3282A"/>
    <w:rsid w:val="00C339CD"/>
    <w:rsid w:val="00C64131"/>
    <w:rsid w:val="00C7144A"/>
    <w:rsid w:val="00C802AC"/>
    <w:rsid w:val="00C829B4"/>
    <w:rsid w:val="00C9562E"/>
    <w:rsid w:val="00CA0431"/>
    <w:rsid w:val="00CA600E"/>
    <w:rsid w:val="00CA7AE6"/>
    <w:rsid w:val="00CE3A24"/>
    <w:rsid w:val="00D04C40"/>
    <w:rsid w:val="00D06309"/>
    <w:rsid w:val="00D10A81"/>
    <w:rsid w:val="00D14B1B"/>
    <w:rsid w:val="00D31763"/>
    <w:rsid w:val="00D47657"/>
    <w:rsid w:val="00D47C08"/>
    <w:rsid w:val="00D56453"/>
    <w:rsid w:val="00D56633"/>
    <w:rsid w:val="00D77448"/>
    <w:rsid w:val="00D8532F"/>
    <w:rsid w:val="00D927C6"/>
    <w:rsid w:val="00D92D35"/>
    <w:rsid w:val="00D94176"/>
    <w:rsid w:val="00DA0A6A"/>
    <w:rsid w:val="00DA21C7"/>
    <w:rsid w:val="00DB296F"/>
    <w:rsid w:val="00DB563C"/>
    <w:rsid w:val="00DE19DC"/>
    <w:rsid w:val="00DE3A3B"/>
    <w:rsid w:val="00DF4E4B"/>
    <w:rsid w:val="00DF7EA9"/>
    <w:rsid w:val="00E05552"/>
    <w:rsid w:val="00E27B20"/>
    <w:rsid w:val="00E33237"/>
    <w:rsid w:val="00E44BCD"/>
    <w:rsid w:val="00E512B8"/>
    <w:rsid w:val="00E57DF0"/>
    <w:rsid w:val="00E85443"/>
    <w:rsid w:val="00EA1DEA"/>
    <w:rsid w:val="00EB38A6"/>
    <w:rsid w:val="00EB7B69"/>
    <w:rsid w:val="00EC047D"/>
    <w:rsid w:val="00EC1325"/>
    <w:rsid w:val="00EC239E"/>
    <w:rsid w:val="00ED0748"/>
    <w:rsid w:val="00EE1009"/>
    <w:rsid w:val="00EF0CF6"/>
    <w:rsid w:val="00EF3AA9"/>
    <w:rsid w:val="00EF514F"/>
    <w:rsid w:val="00EF62B9"/>
    <w:rsid w:val="00F01ECC"/>
    <w:rsid w:val="00F07168"/>
    <w:rsid w:val="00F22A59"/>
    <w:rsid w:val="00F32F78"/>
    <w:rsid w:val="00F33397"/>
    <w:rsid w:val="00F35014"/>
    <w:rsid w:val="00F36C39"/>
    <w:rsid w:val="00F46077"/>
    <w:rsid w:val="00F53A8F"/>
    <w:rsid w:val="00F56A55"/>
    <w:rsid w:val="00F70D3D"/>
    <w:rsid w:val="00F70EAA"/>
    <w:rsid w:val="00F84FCE"/>
    <w:rsid w:val="00F91144"/>
    <w:rsid w:val="00F930C9"/>
    <w:rsid w:val="00F95755"/>
    <w:rsid w:val="00F96500"/>
    <w:rsid w:val="00FA4AC3"/>
    <w:rsid w:val="00FA76A1"/>
    <w:rsid w:val="00FB6B96"/>
    <w:rsid w:val="00FC32FB"/>
    <w:rsid w:val="00FC4D39"/>
    <w:rsid w:val="00FC62FF"/>
    <w:rsid w:val="00FC6508"/>
    <w:rsid w:val="00FC7309"/>
    <w:rsid w:val="00FE12D7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1" type="connector" idref="#AutoShape 44"/>
        <o:r id="V:Rule22" type="connector" idref="#AutoShape 53"/>
        <o:r id="V:Rule23" type="connector" idref="#AutoShape 48"/>
        <o:r id="V:Rule24" type="connector" idref="#AutoShape 58"/>
        <o:r id="V:Rule25" type="connector" idref="#Соединительная линия уступом 26"/>
        <o:r id="V:Rule26" type="connector" idref="#_x0000_s1078"/>
        <o:r id="V:Rule27" type="connector" idref="#AutoShape 47"/>
        <o:r id="V:Rule28" type="connector" idref="#AutoShape 32"/>
        <o:r id="V:Rule29" type="connector" idref="#AutoShape 62"/>
        <o:r id="V:Rule30" type="connector" idref="#AutoShape 45"/>
        <o:r id="V:Rule31" type="connector" idref="#AutoShape 46"/>
        <o:r id="V:Rule32" type="connector" idref="#AutoShape 34"/>
        <o:r id="V:Rule33" type="connector" idref="#_x0000_s1077"/>
        <o:r id="V:Rule34" type="connector" idref="#AutoShape 60"/>
        <o:r id="V:Rule35" type="connector" idref="#AutoShape 61"/>
        <o:r id="V:Rule36" type="connector" idref="#_x0000_s1076"/>
        <o:r id="V:Rule37" type="connector" idref="#AutoShape 33"/>
        <o:r id="V:Rule38" type="connector" idref="#AutoShape 59"/>
        <o:r id="V:Rule39" type="connector" idref="#Прямая со стрелкой 19"/>
        <o:r id="V:Rule40" type="connector" idref="#AutoShape 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D47657"/>
    <w:rPr>
      <w:rFonts w:ascii="Antiqua" w:hAnsi="Antiqua"/>
      <w:sz w:val="26"/>
      <w:lang w:val="uk-UA"/>
    </w:rPr>
  </w:style>
  <w:style w:type="paragraph" w:styleId="1">
    <w:name w:val="heading 1"/>
    <w:basedOn w:val="a"/>
    <w:next w:val="a"/>
    <w:link w:val="10"/>
    <w:qFormat/>
    <w:rsid w:val="00D47657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D4765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D47657"/>
    <w:pPr>
      <w:keepNext/>
      <w:overflowPunct w:val="0"/>
      <w:jc w:val="center"/>
      <w:outlineLvl w:val="2"/>
    </w:pPr>
    <w:rPr>
      <w:rFonts w:ascii="Times New Roman" w:eastAsia="Calibri" w:hAnsi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D47657"/>
    <w:pPr>
      <w:spacing w:before="240" w:after="60"/>
      <w:outlineLvl w:val="4"/>
    </w:pPr>
    <w:rPr>
      <w:rFonts w:ascii="Times New Roman" w:eastAsia="Calibri" w:hAnsi="Times New Roman"/>
      <w:b/>
      <w:bCs/>
      <w:i/>
      <w:iCs/>
      <w:szCs w:val="26"/>
      <w:lang w:val="ru-RU"/>
    </w:rPr>
  </w:style>
  <w:style w:type="paragraph" w:styleId="6">
    <w:name w:val="heading 6"/>
    <w:basedOn w:val="a"/>
    <w:next w:val="a"/>
    <w:link w:val="60"/>
    <w:qFormat/>
    <w:rsid w:val="00D47657"/>
    <w:pPr>
      <w:spacing w:before="240" w:after="60"/>
      <w:outlineLvl w:val="5"/>
    </w:pPr>
    <w:rPr>
      <w:rFonts w:ascii="Times New Roman" w:eastAsia="Calibri" w:hAnsi="Times New Roman"/>
      <w:b/>
      <w:bCs/>
      <w:sz w:val="22"/>
      <w:szCs w:val="22"/>
      <w:lang w:val="ru-RU"/>
    </w:rPr>
  </w:style>
  <w:style w:type="paragraph" w:styleId="9">
    <w:name w:val="heading 9"/>
    <w:basedOn w:val="a"/>
    <w:next w:val="a"/>
    <w:link w:val="90"/>
    <w:qFormat/>
    <w:rsid w:val="00D47657"/>
    <w:pPr>
      <w:spacing w:before="240" w:after="60" w:line="276" w:lineRule="auto"/>
      <w:outlineLvl w:val="8"/>
    </w:pPr>
    <w:rPr>
      <w:rFonts w:ascii="Arial" w:eastAsia="Calibri" w:hAnsi="Arial" w:cs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47657"/>
    <w:rPr>
      <w:rFonts w:ascii="Cambria" w:eastAsia="Calibri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uiPriority w:val="99"/>
    <w:locked/>
    <w:rsid w:val="00D4765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D47657"/>
    <w:rPr>
      <w:rFonts w:eastAsia="Calibri"/>
      <w:b/>
      <w:bCs/>
      <w:sz w:val="28"/>
      <w:szCs w:val="24"/>
      <w:lang w:val="uk-UA" w:eastAsia="ru-RU" w:bidi="ar-SA"/>
    </w:rPr>
  </w:style>
  <w:style w:type="character" w:customStyle="1" w:styleId="50">
    <w:name w:val="Заголовок 5 Знак"/>
    <w:link w:val="5"/>
    <w:locked/>
    <w:rsid w:val="00D4765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D47657"/>
    <w:rPr>
      <w:rFonts w:eastAsia="Calibri"/>
      <w:b/>
      <w:bCs/>
      <w:sz w:val="22"/>
      <w:szCs w:val="22"/>
      <w:lang w:val="ru-RU" w:eastAsia="ru-RU" w:bidi="ar-SA"/>
    </w:rPr>
  </w:style>
  <w:style w:type="character" w:customStyle="1" w:styleId="90">
    <w:name w:val="Заголовок 9 Знак"/>
    <w:link w:val="9"/>
    <w:locked/>
    <w:rsid w:val="00D47657"/>
    <w:rPr>
      <w:rFonts w:ascii="Arial" w:eastAsia="Calibri" w:hAnsi="Arial" w:cs="Arial"/>
      <w:sz w:val="22"/>
      <w:szCs w:val="22"/>
      <w:lang w:val="ru-RU" w:eastAsia="en-US" w:bidi="ar-SA"/>
    </w:rPr>
  </w:style>
  <w:style w:type="paragraph" w:customStyle="1" w:styleId="ShapkaDocumentu">
    <w:name w:val="Shapka Documentu"/>
    <w:basedOn w:val="a"/>
    <w:rsid w:val="00D47657"/>
    <w:pPr>
      <w:keepNext/>
      <w:keepLines/>
      <w:spacing w:after="240"/>
      <w:ind w:left="3969"/>
      <w:jc w:val="center"/>
    </w:pPr>
  </w:style>
  <w:style w:type="paragraph" w:styleId="a3">
    <w:name w:val="footer"/>
    <w:basedOn w:val="a"/>
    <w:link w:val="a4"/>
    <w:semiHidden/>
    <w:unhideWhenUsed/>
    <w:rsid w:val="00D476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semiHidden/>
    <w:rsid w:val="00D47657"/>
    <w:rPr>
      <w:rFonts w:ascii="Antiqua" w:hAnsi="Antiqua"/>
      <w:sz w:val="26"/>
      <w:lang w:val="uk-UA" w:eastAsia="ru-RU" w:bidi="ar-SA"/>
    </w:rPr>
  </w:style>
  <w:style w:type="paragraph" w:styleId="a5">
    <w:name w:val="header"/>
    <w:basedOn w:val="a"/>
    <w:link w:val="a6"/>
    <w:semiHidden/>
    <w:unhideWhenUsed/>
    <w:rsid w:val="00D476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semiHidden/>
    <w:rsid w:val="00D47657"/>
    <w:rPr>
      <w:rFonts w:ascii="Antiqua" w:hAnsi="Antiqua"/>
      <w:sz w:val="26"/>
      <w:lang w:val="uk-UA" w:eastAsia="ru-RU" w:bidi="ar-SA"/>
    </w:rPr>
  </w:style>
  <w:style w:type="paragraph" w:customStyle="1" w:styleId="11">
    <w:name w:val="Обычный1"/>
    <w:rsid w:val="00D47657"/>
    <w:pPr>
      <w:spacing w:before="100" w:after="100"/>
    </w:pPr>
    <w:rPr>
      <w:snapToGrid w:val="0"/>
      <w:sz w:val="24"/>
    </w:rPr>
  </w:style>
  <w:style w:type="paragraph" w:styleId="a7">
    <w:name w:val="List Paragraph"/>
    <w:basedOn w:val="a"/>
    <w:uiPriority w:val="99"/>
    <w:qFormat/>
    <w:rsid w:val="00D476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21">
    <w:name w:val="Body Text Indent 2"/>
    <w:aliases w:val=" Знак3,Знак3"/>
    <w:basedOn w:val="a"/>
    <w:link w:val="22"/>
    <w:unhideWhenUsed/>
    <w:rsid w:val="00D47657"/>
    <w:pPr>
      <w:spacing w:line="360" w:lineRule="auto"/>
      <w:ind w:firstLine="284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aliases w:val=" Знак3 Знак,Знак3 Знак3"/>
    <w:link w:val="21"/>
    <w:rsid w:val="00D47657"/>
    <w:rPr>
      <w:sz w:val="24"/>
      <w:szCs w:val="24"/>
      <w:lang w:val="uk-UA" w:eastAsia="ru-RU" w:bidi="ar-SA"/>
    </w:rPr>
  </w:style>
  <w:style w:type="paragraph" w:styleId="HTML">
    <w:name w:val="HTML Preformatted"/>
    <w:basedOn w:val="a"/>
    <w:link w:val="HTML0"/>
    <w:unhideWhenUsed/>
    <w:rsid w:val="00D47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customStyle="1" w:styleId="HTML0">
    <w:name w:val="Стандартный HTML Знак"/>
    <w:link w:val="HTML"/>
    <w:rsid w:val="00D47657"/>
    <w:rPr>
      <w:rFonts w:ascii="Courier New" w:hAnsi="Courier New" w:cs="Courier New"/>
      <w:color w:val="000000"/>
      <w:sz w:val="23"/>
      <w:szCs w:val="23"/>
      <w:lang w:val="ru-RU" w:eastAsia="ru-RU" w:bidi="ar-SA"/>
    </w:rPr>
  </w:style>
  <w:style w:type="character" w:customStyle="1" w:styleId="notranslate">
    <w:name w:val="notranslate"/>
    <w:basedOn w:val="a0"/>
    <w:rsid w:val="00D47657"/>
  </w:style>
  <w:style w:type="character" w:customStyle="1" w:styleId="apple-style-span">
    <w:name w:val="apple-style-span"/>
    <w:rsid w:val="00D47657"/>
  </w:style>
  <w:style w:type="character" w:customStyle="1" w:styleId="normalchar1">
    <w:name w:val="normal__char1"/>
    <w:rsid w:val="00D47657"/>
    <w:rPr>
      <w:rFonts w:ascii="Arial" w:hAnsi="Arial" w:cs="Arial" w:hint="default"/>
      <w:sz w:val="22"/>
      <w:szCs w:val="22"/>
    </w:rPr>
  </w:style>
  <w:style w:type="paragraph" w:customStyle="1" w:styleId="23">
    <w:name w:val="Обычный2"/>
    <w:basedOn w:val="a"/>
    <w:rsid w:val="00D47657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styleId="a8">
    <w:name w:val="Hyperlink"/>
    <w:rsid w:val="00D47657"/>
    <w:rPr>
      <w:color w:val="0000FF"/>
      <w:u w:val="single"/>
    </w:rPr>
  </w:style>
  <w:style w:type="paragraph" w:styleId="a9">
    <w:name w:val="Title"/>
    <w:aliases w:val="Title Char Знак,Title Char Знак Знак Знак"/>
    <w:basedOn w:val="a"/>
    <w:link w:val="aa"/>
    <w:qFormat/>
    <w:rsid w:val="00D47657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a">
    <w:name w:val="Название Знак"/>
    <w:aliases w:val="Title Char Знак Знак1,Title Char Знак Знак Знак Знак"/>
    <w:link w:val="a9"/>
    <w:rsid w:val="00D47657"/>
    <w:rPr>
      <w:b/>
      <w:bCs/>
      <w:sz w:val="24"/>
      <w:szCs w:val="24"/>
      <w:lang w:eastAsia="ru-RU" w:bidi="ar-SA"/>
    </w:rPr>
  </w:style>
  <w:style w:type="character" w:customStyle="1" w:styleId="FontStyle52">
    <w:name w:val="Font Style52"/>
    <w:rsid w:val="00D47657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24">
    <w:name w:val="Стиль2"/>
    <w:basedOn w:val="a"/>
    <w:next w:val="ab"/>
    <w:link w:val="25"/>
    <w:rsid w:val="00D47657"/>
    <w:pPr>
      <w:ind w:firstLine="567"/>
      <w:jc w:val="center"/>
    </w:pPr>
    <w:rPr>
      <w:rFonts w:ascii="Arial Black" w:hAnsi="Arial Black"/>
      <w:b/>
      <w:color w:val="FF0000"/>
      <w:sz w:val="20"/>
      <w:u w:val="single"/>
    </w:rPr>
  </w:style>
  <w:style w:type="paragraph" w:styleId="ab">
    <w:name w:val="List Continue"/>
    <w:basedOn w:val="a"/>
    <w:semiHidden/>
    <w:unhideWhenUsed/>
    <w:rsid w:val="00D47657"/>
    <w:pPr>
      <w:spacing w:after="120"/>
      <w:ind w:left="283"/>
      <w:contextualSpacing/>
    </w:pPr>
  </w:style>
  <w:style w:type="character" w:customStyle="1" w:styleId="25">
    <w:name w:val="Стиль2 Знак"/>
    <w:link w:val="24"/>
    <w:rsid w:val="00D47657"/>
    <w:rPr>
      <w:rFonts w:ascii="Arial Black" w:hAnsi="Arial Black"/>
      <w:b/>
      <w:color w:val="FF0000"/>
      <w:u w:val="single"/>
      <w:lang w:val="uk-UA" w:bidi="ar-SA"/>
    </w:rPr>
  </w:style>
  <w:style w:type="paragraph" w:styleId="ac">
    <w:name w:val="Body Text"/>
    <w:basedOn w:val="a"/>
    <w:link w:val="ad"/>
    <w:unhideWhenUsed/>
    <w:rsid w:val="00D47657"/>
    <w:pPr>
      <w:spacing w:after="12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Основной текст Знак"/>
    <w:link w:val="ac"/>
    <w:rsid w:val="00D47657"/>
    <w:rPr>
      <w:rFonts w:ascii="Calibri" w:eastAsia="Calibri" w:hAnsi="Calibri"/>
      <w:sz w:val="22"/>
      <w:szCs w:val="22"/>
      <w:lang w:val="ru-RU" w:eastAsia="en-US" w:bidi="ar-SA"/>
    </w:rPr>
  </w:style>
  <w:style w:type="paragraph" w:styleId="ae">
    <w:name w:val="footnote text"/>
    <w:basedOn w:val="a"/>
    <w:link w:val="af"/>
    <w:unhideWhenUsed/>
    <w:rsid w:val="00D47657"/>
    <w:rPr>
      <w:rFonts w:ascii="Calibri" w:eastAsia="Calibri" w:hAnsi="Calibri"/>
      <w:sz w:val="20"/>
      <w:lang w:eastAsia="en-US"/>
    </w:rPr>
  </w:style>
  <w:style w:type="character" w:customStyle="1" w:styleId="af">
    <w:name w:val="Текст сноски Знак"/>
    <w:link w:val="ae"/>
    <w:rsid w:val="00D47657"/>
    <w:rPr>
      <w:rFonts w:ascii="Calibri" w:eastAsia="Calibri" w:hAnsi="Calibri"/>
      <w:lang w:eastAsia="en-US" w:bidi="ar-SA"/>
    </w:rPr>
  </w:style>
  <w:style w:type="paragraph" w:customStyle="1" w:styleId="af0">
    <w:name w:val="Нормальний текст"/>
    <w:basedOn w:val="a"/>
    <w:rsid w:val="00D47657"/>
    <w:pPr>
      <w:spacing w:before="120"/>
      <w:ind w:firstLine="567"/>
    </w:pPr>
  </w:style>
  <w:style w:type="paragraph" w:styleId="31">
    <w:name w:val="Body Text Indent 3"/>
    <w:basedOn w:val="a"/>
    <w:link w:val="32"/>
    <w:rsid w:val="00D476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D47657"/>
    <w:rPr>
      <w:rFonts w:ascii="Antiqua" w:hAnsi="Antiqua"/>
      <w:sz w:val="16"/>
      <w:szCs w:val="16"/>
      <w:lang w:val="uk-UA" w:eastAsia="ru-RU" w:bidi="ar-SA"/>
    </w:rPr>
  </w:style>
  <w:style w:type="character" w:customStyle="1" w:styleId="310">
    <w:name w:val="Знак3 Знак1"/>
    <w:aliases w:val="Знак3 Знак Знак1"/>
    <w:rsid w:val="00D47657"/>
    <w:rPr>
      <w:sz w:val="24"/>
      <w:szCs w:val="24"/>
      <w:lang w:val="uk-UA" w:eastAsia="ru-RU" w:bidi="ar-SA"/>
    </w:rPr>
  </w:style>
  <w:style w:type="paragraph" w:customStyle="1" w:styleId="msonormalcxspmiddle">
    <w:name w:val="msonormalcxspmiddle"/>
    <w:basedOn w:val="a"/>
    <w:rsid w:val="00D476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12">
    <w:name w:val="Абзац списка1"/>
    <w:basedOn w:val="a"/>
    <w:uiPriority w:val="99"/>
    <w:rsid w:val="00D4765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f1">
    <w:name w:val="Body Text Indent"/>
    <w:basedOn w:val="a"/>
    <w:link w:val="af2"/>
    <w:rsid w:val="00D47657"/>
    <w:pPr>
      <w:spacing w:after="120"/>
      <w:ind w:left="283"/>
    </w:pPr>
    <w:rPr>
      <w:rFonts w:eastAsia="Calibri"/>
    </w:rPr>
  </w:style>
  <w:style w:type="character" w:customStyle="1" w:styleId="af2">
    <w:name w:val="Основной текст с отступом Знак"/>
    <w:link w:val="af1"/>
    <w:locked/>
    <w:rsid w:val="00D47657"/>
    <w:rPr>
      <w:rFonts w:ascii="Antiqua" w:eastAsia="Calibri" w:hAnsi="Antiqua"/>
      <w:sz w:val="26"/>
      <w:lang w:val="uk-UA" w:eastAsia="ru-RU" w:bidi="ar-SA"/>
    </w:rPr>
  </w:style>
  <w:style w:type="character" w:customStyle="1" w:styleId="FooterChar">
    <w:name w:val="Footer Char"/>
    <w:locked/>
    <w:rsid w:val="00D47657"/>
    <w:rPr>
      <w:rFonts w:ascii="Antiqua" w:hAnsi="Antiqua" w:cs="Times New Roman"/>
      <w:sz w:val="20"/>
      <w:szCs w:val="20"/>
      <w:lang w:val="uk-UA"/>
    </w:rPr>
  </w:style>
  <w:style w:type="character" w:customStyle="1" w:styleId="HeaderChar">
    <w:name w:val="Header Char"/>
    <w:locked/>
    <w:rsid w:val="00D47657"/>
    <w:rPr>
      <w:rFonts w:ascii="Antiqua" w:hAnsi="Antiqua" w:cs="Times New Roman"/>
      <w:sz w:val="20"/>
      <w:szCs w:val="20"/>
      <w:lang w:val="uk-UA"/>
    </w:rPr>
  </w:style>
  <w:style w:type="paragraph" w:customStyle="1" w:styleId="13">
    <w:name w:val="Обычный1"/>
    <w:rsid w:val="00D47657"/>
    <w:pPr>
      <w:spacing w:before="100" w:after="100"/>
    </w:pPr>
    <w:rPr>
      <w:rFonts w:eastAsia="Calibri"/>
      <w:sz w:val="24"/>
    </w:rPr>
  </w:style>
  <w:style w:type="character" w:customStyle="1" w:styleId="BodyTextIndent2Char">
    <w:name w:val="Body Text Indent 2 Char"/>
    <w:aliases w:val="Знак3 Char,Body Text Indent 2 Char1,Знак3 Char1,Знак3 Char2"/>
    <w:locked/>
    <w:rsid w:val="00D47657"/>
    <w:rPr>
      <w:rFonts w:ascii="Times New Roman" w:hAnsi="Times New Roman" w:cs="Times New Roman"/>
      <w:sz w:val="24"/>
      <w:szCs w:val="24"/>
      <w:lang w:val="uk-UA"/>
    </w:rPr>
  </w:style>
  <w:style w:type="character" w:customStyle="1" w:styleId="HTMLPreformattedChar">
    <w:name w:val="HTML Preformatted Char"/>
    <w:locked/>
    <w:rsid w:val="00D47657"/>
    <w:rPr>
      <w:rFonts w:ascii="Courier New" w:hAnsi="Courier New" w:cs="Times New Roman"/>
      <w:color w:val="000000"/>
      <w:sz w:val="23"/>
      <w:szCs w:val="23"/>
    </w:rPr>
  </w:style>
  <w:style w:type="paragraph" w:customStyle="1" w:styleId="26">
    <w:name w:val="Обычный2"/>
    <w:basedOn w:val="a"/>
    <w:rsid w:val="00D47657"/>
    <w:pPr>
      <w:spacing w:after="200" w:line="260" w:lineRule="atLeast"/>
    </w:pPr>
    <w:rPr>
      <w:rFonts w:ascii="Arial" w:eastAsia="Calibri" w:hAnsi="Arial" w:cs="Arial"/>
      <w:sz w:val="22"/>
      <w:szCs w:val="22"/>
      <w:lang w:val="ru-RU"/>
    </w:rPr>
  </w:style>
  <w:style w:type="character" w:customStyle="1" w:styleId="TitleChar">
    <w:name w:val="Title Char"/>
    <w:locked/>
    <w:rsid w:val="00D47657"/>
    <w:rPr>
      <w:rFonts w:ascii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locked/>
    <w:rsid w:val="00D47657"/>
    <w:rPr>
      <w:rFonts w:ascii="Calibri" w:eastAsia="Times New Roman" w:hAnsi="Calibri" w:cs="Times New Roman"/>
    </w:rPr>
  </w:style>
  <w:style w:type="character" w:customStyle="1" w:styleId="FootnoteTextChar">
    <w:name w:val="Footnote Text Char"/>
    <w:locked/>
    <w:rsid w:val="00D47657"/>
    <w:rPr>
      <w:rFonts w:ascii="Calibri" w:eastAsia="Times New Roman" w:hAnsi="Calibri" w:cs="Times New Roman"/>
      <w:sz w:val="20"/>
      <w:szCs w:val="20"/>
    </w:rPr>
  </w:style>
  <w:style w:type="paragraph" w:styleId="af3">
    <w:name w:val="Normal (Web)"/>
    <w:basedOn w:val="a"/>
    <w:uiPriority w:val="99"/>
    <w:rsid w:val="00D47657"/>
    <w:pPr>
      <w:spacing w:before="100" w:beforeAutospacing="1" w:after="119"/>
    </w:pPr>
    <w:rPr>
      <w:rFonts w:ascii="Times New Roman" w:eastAsia="Calibri" w:hAnsi="Times New Roman"/>
      <w:color w:val="000000"/>
      <w:sz w:val="24"/>
      <w:szCs w:val="24"/>
      <w:lang w:val="ru-RU"/>
    </w:rPr>
  </w:style>
  <w:style w:type="paragraph" w:customStyle="1" w:styleId="14">
    <w:name w:val="Стиль1"/>
    <w:basedOn w:val="a"/>
    <w:link w:val="15"/>
    <w:rsid w:val="00D47657"/>
    <w:pPr>
      <w:spacing w:line="360" w:lineRule="auto"/>
      <w:ind w:firstLine="709"/>
      <w:jc w:val="both"/>
    </w:pPr>
    <w:rPr>
      <w:rFonts w:ascii="Times New Roman" w:eastAsia="Calibri" w:hAnsi="Times New Roman"/>
      <w:sz w:val="28"/>
      <w:szCs w:val="28"/>
    </w:rPr>
  </w:style>
  <w:style w:type="character" w:customStyle="1" w:styleId="15">
    <w:name w:val="Стиль1 Знак"/>
    <w:link w:val="14"/>
    <w:locked/>
    <w:rsid w:val="00D47657"/>
    <w:rPr>
      <w:rFonts w:eastAsia="Calibri"/>
      <w:sz w:val="28"/>
      <w:szCs w:val="28"/>
      <w:lang w:val="uk-UA" w:eastAsia="ru-RU" w:bidi="ar-SA"/>
    </w:rPr>
  </w:style>
  <w:style w:type="character" w:styleId="af4">
    <w:name w:val="Strong"/>
    <w:uiPriority w:val="22"/>
    <w:qFormat/>
    <w:rsid w:val="00D47657"/>
    <w:rPr>
      <w:b/>
    </w:rPr>
  </w:style>
  <w:style w:type="paragraph" w:customStyle="1" w:styleId="4">
    <w:name w:val="Стиль4"/>
    <w:basedOn w:val="24"/>
    <w:rsid w:val="00D47657"/>
    <w:pPr>
      <w:numPr>
        <w:numId w:val="1"/>
      </w:numPr>
      <w:spacing w:line="360" w:lineRule="auto"/>
      <w:jc w:val="both"/>
    </w:pPr>
    <w:rPr>
      <w:rFonts w:ascii="Times New Roman" w:eastAsia="Calibri" w:hAnsi="Times New Roman"/>
      <w:b w:val="0"/>
      <w:color w:val="auto"/>
      <w:sz w:val="28"/>
      <w:szCs w:val="24"/>
      <w:u w:val="none"/>
    </w:rPr>
  </w:style>
  <w:style w:type="paragraph" w:styleId="33">
    <w:name w:val="Body Text 3"/>
    <w:basedOn w:val="a"/>
    <w:link w:val="34"/>
    <w:rsid w:val="00D47657"/>
    <w:rPr>
      <w:rFonts w:ascii="Times New Roman" w:eastAsia="Calibri" w:hAnsi="Times New Roman"/>
      <w:sz w:val="28"/>
      <w:szCs w:val="24"/>
    </w:rPr>
  </w:style>
  <w:style w:type="character" w:customStyle="1" w:styleId="34">
    <w:name w:val="Основной текст 3 Знак"/>
    <w:link w:val="33"/>
    <w:locked/>
    <w:rsid w:val="00D47657"/>
    <w:rPr>
      <w:rFonts w:eastAsia="Calibri"/>
      <w:sz w:val="28"/>
      <w:szCs w:val="24"/>
      <w:lang w:val="uk-UA" w:eastAsia="ru-RU" w:bidi="ar-SA"/>
    </w:rPr>
  </w:style>
  <w:style w:type="paragraph" w:customStyle="1" w:styleId="Iniiaiieoaeno2">
    <w:name w:val="Iniiaiie oaeno 2"/>
    <w:basedOn w:val="a"/>
    <w:rsid w:val="00D47657"/>
    <w:pPr>
      <w:suppressAutoHyphens/>
      <w:overflowPunct w:val="0"/>
      <w:autoSpaceDE w:val="0"/>
      <w:ind w:firstLine="709"/>
      <w:jc w:val="both"/>
      <w:textAlignment w:val="baseline"/>
    </w:pPr>
    <w:rPr>
      <w:rFonts w:ascii="1251 Times" w:hAnsi="1251 Times"/>
      <w:sz w:val="28"/>
      <w:szCs w:val="28"/>
      <w:lang w:eastAsia="ar-SA"/>
    </w:rPr>
  </w:style>
  <w:style w:type="character" w:customStyle="1" w:styleId="fs5">
    <w:name w:val="fs5"/>
    <w:rsid w:val="00D47657"/>
  </w:style>
  <w:style w:type="character" w:styleId="af5">
    <w:name w:val="Emphasis"/>
    <w:uiPriority w:val="20"/>
    <w:qFormat/>
    <w:rsid w:val="00D47657"/>
    <w:rPr>
      <w:i/>
    </w:rPr>
  </w:style>
  <w:style w:type="character" w:customStyle="1" w:styleId="apple-converted-space">
    <w:name w:val="apple-converted-space"/>
    <w:rsid w:val="00D47657"/>
    <w:rPr>
      <w:rFonts w:cs="Times New Roman"/>
    </w:rPr>
  </w:style>
  <w:style w:type="character" w:styleId="af6">
    <w:name w:val="page number"/>
    <w:rsid w:val="00D47657"/>
    <w:rPr>
      <w:rFonts w:cs="Times New Roman"/>
    </w:rPr>
  </w:style>
  <w:style w:type="paragraph" w:customStyle="1" w:styleId="Iniiaiieoaeno">
    <w:name w:val="Iniiaiie oaeno"/>
    <w:basedOn w:val="a"/>
    <w:rsid w:val="00D47657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Calibri" w:hAnsi="Times New Roman"/>
      <w:sz w:val="24"/>
      <w:lang w:val="ru-RU"/>
    </w:rPr>
  </w:style>
  <w:style w:type="paragraph" w:customStyle="1" w:styleId="16">
    <w:name w:val="Без интервала1"/>
    <w:rsid w:val="00D47657"/>
    <w:rPr>
      <w:rFonts w:ascii="Calibri" w:eastAsia="Calibri" w:hAnsi="Calibri"/>
      <w:sz w:val="22"/>
      <w:szCs w:val="22"/>
      <w:lang w:val="uk-UA" w:eastAsia="en-US"/>
    </w:rPr>
  </w:style>
  <w:style w:type="character" w:customStyle="1" w:styleId="rvts20">
    <w:name w:val="rvts20"/>
    <w:rsid w:val="00D47657"/>
    <w:rPr>
      <w:rFonts w:cs="Times New Roman"/>
    </w:rPr>
  </w:style>
  <w:style w:type="character" w:customStyle="1" w:styleId="hps">
    <w:name w:val="hps"/>
    <w:rsid w:val="00D47657"/>
  </w:style>
  <w:style w:type="character" w:customStyle="1" w:styleId="atn">
    <w:name w:val="atn"/>
    <w:rsid w:val="00D47657"/>
  </w:style>
  <w:style w:type="character" w:customStyle="1" w:styleId="shorttext">
    <w:name w:val="short_text"/>
    <w:rsid w:val="00D47657"/>
  </w:style>
  <w:style w:type="paragraph" w:customStyle="1" w:styleId="af7">
    <w:name w:val="Знак Знак Знак Знак Знак Знак"/>
    <w:basedOn w:val="a"/>
    <w:rsid w:val="00D47657"/>
    <w:rPr>
      <w:rFonts w:ascii="Verdana" w:eastAsia="Calibri" w:hAnsi="Verdana" w:cs="Verdana"/>
      <w:sz w:val="20"/>
      <w:lang w:val="en-US" w:eastAsia="en-US"/>
    </w:rPr>
  </w:style>
  <w:style w:type="character" w:customStyle="1" w:styleId="xfm08211623">
    <w:name w:val="xfm_08211623"/>
    <w:rsid w:val="00D47657"/>
  </w:style>
  <w:style w:type="paragraph" w:customStyle="1" w:styleId="17">
    <w:name w:val="Абзац списка1"/>
    <w:basedOn w:val="a"/>
    <w:rsid w:val="00D476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toctext">
    <w:name w:val="toctext"/>
    <w:rsid w:val="00D47657"/>
    <w:rPr>
      <w:rFonts w:cs="Times New Roman"/>
    </w:rPr>
  </w:style>
  <w:style w:type="character" w:customStyle="1" w:styleId="tocnumber">
    <w:name w:val="tocnumber"/>
    <w:rsid w:val="00D47657"/>
    <w:rPr>
      <w:rFonts w:cs="Times New Roman"/>
    </w:rPr>
  </w:style>
  <w:style w:type="paragraph" w:customStyle="1" w:styleId="rvps2">
    <w:name w:val="rvps2"/>
    <w:basedOn w:val="a"/>
    <w:rsid w:val="00D47657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rvts0">
    <w:name w:val="rvts0"/>
    <w:rsid w:val="00D47657"/>
  </w:style>
  <w:style w:type="character" w:customStyle="1" w:styleId="FontStyle101">
    <w:name w:val="Font Style101"/>
    <w:rsid w:val="00D47657"/>
    <w:rPr>
      <w:rFonts w:ascii="Times New Roman" w:hAnsi="Times New Roman"/>
      <w:sz w:val="16"/>
    </w:rPr>
  </w:style>
  <w:style w:type="character" w:customStyle="1" w:styleId="FontStyle100">
    <w:name w:val="Font Style100"/>
    <w:rsid w:val="00D47657"/>
    <w:rPr>
      <w:rFonts w:ascii="Times New Roman" w:hAnsi="Times New Roman"/>
      <w:sz w:val="16"/>
    </w:rPr>
  </w:style>
  <w:style w:type="paragraph" w:customStyle="1" w:styleId="Style40">
    <w:name w:val="Style40"/>
    <w:basedOn w:val="a"/>
    <w:rsid w:val="00D47657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Arial Black" w:eastAsia="Calibri" w:hAnsi="Arial Black"/>
      <w:sz w:val="24"/>
      <w:szCs w:val="24"/>
      <w:lang w:val="ru-RU"/>
    </w:rPr>
  </w:style>
  <w:style w:type="character" w:customStyle="1" w:styleId="FontStyle82">
    <w:name w:val="Font Style82"/>
    <w:rsid w:val="00D47657"/>
    <w:rPr>
      <w:rFonts w:ascii="Times New Roman" w:hAnsi="Times New Roman"/>
      <w:b/>
      <w:sz w:val="16"/>
    </w:rPr>
  </w:style>
  <w:style w:type="paragraph" w:customStyle="1" w:styleId="210">
    <w:name w:val="Основной текст с отступом 21"/>
    <w:basedOn w:val="a"/>
    <w:rsid w:val="00D47657"/>
    <w:pPr>
      <w:suppressAutoHyphens/>
      <w:spacing w:after="120" w:line="480" w:lineRule="auto"/>
      <w:ind w:left="283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Default">
    <w:name w:val="Default"/>
    <w:rsid w:val="00D4765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D47657"/>
    <w:rPr>
      <w:rFonts w:ascii="Verdana" w:eastAsia="Calibri" w:hAnsi="Verdana" w:cs="Verdana"/>
      <w:sz w:val="20"/>
      <w:lang w:val="en-US" w:eastAsia="en-US"/>
    </w:rPr>
  </w:style>
  <w:style w:type="paragraph" w:styleId="af8">
    <w:name w:val="Block Text"/>
    <w:basedOn w:val="a"/>
    <w:rsid w:val="00D47657"/>
    <w:pPr>
      <w:spacing w:line="220" w:lineRule="auto"/>
      <w:ind w:left="40" w:right="708" w:hanging="40"/>
      <w:jc w:val="center"/>
    </w:pPr>
    <w:rPr>
      <w:rFonts w:ascii="Times New Roman" w:eastAsia="Calibri" w:hAnsi="Times New Roman"/>
      <w:b/>
      <w:sz w:val="24"/>
    </w:rPr>
  </w:style>
  <w:style w:type="character" w:customStyle="1" w:styleId="ti">
    <w:name w:val="ti"/>
    <w:rsid w:val="00D47657"/>
    <w:rPr>
      <w:rFonts w:cs="Times New Roman"/>
    </w:rPr>
  </w:style>
  <w:style w:type="paragraph" w:customStyle="1" w:styleId="thd">
    <w:name w:val="thd"/>
    <w:basedOn w:val="a"/>
    <w:rsid w:val="00D47657"/>
    <w:pPr>
      <w:spacing w:before="100" w:beforeAutospacing="1" w:after="100" w:afterAutospacing="1"/>
    </w:pPr>
    <w:rPr>
      <w:rFonts w:ascii="Times New Roman" w:eastAsia="Calibri" w:hAnsi="Times New Roman"/>
      <w:sz w:val="20"/>
      <w:lang w:val="ru-RU"/>
    </w:rPr>
  </w:style>
  <w:style w:type="paragraph" w:customStyle="1" w:styleId="27">
    <w:name w:val="Без интервала2"/>
    <w:rsid w:val="00D47657"/>
    <w:rPr>
      <w:rFonts w:eastAsia="Calibri"/>
      <w:sz w:val="28"/>
      <w:szCs w:val="28"/>
    </w:rPr>
  </w:style>
  <w:style w:type="character" w:customStyle="1" w:styleId="320">
    <w:name w:val="Знак3 Знак Знак2"/>
    <w:rsid w:val="00D47657"/>
    <w:rPr>
      <w:rFonts w:ascii="Times New Roman" w:hAnsi="Times New Roman"/>
      <w:sz w:val="24"/>
      <w:lang w:eastAsia="ru-RU"/>
    </w:rPr>
  </w:style>
  <w:style w:type="paragraph" w:styleId="af9">
    <w:name w:val="Balloon Text"/>
    <w:basedOn w:val="a"/>
    <w:link w:val="afa"/>
    <w:semiHidden/>
    <w:rsid w:val="00D47657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Текст выноски Знак"/>
    <w:link w:val="af9"/>
    <w:semiHidden/>
    <w:locked/>
    <w:rsid w:val="00D47657"/>
    <w:rPr>
      <w:rFonts w:ascii="Tahoma" w:eastAsia="Calibri" w:hAnsi="Tahoma" w:cs="Tahoma"/>
      <w:sz w:val="16"/>
      <w:szCs w:val="16"/>
      <w:lang w:val="uk-UA" w:eastAsia="en-US" w:bidi="ar-SA"/>
    </w:rPr>
  </w:style>
  <w:style w:type="character" w:customStyle="1" w:styleId="35">
    <w:name w:val="Знак3 Знак"/>
    <w:aliases w:val="Знак3 Знак Знак"/>
    <w:rsid w:val="00D47657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s7">
    <w:name w:val="s7"/>
    <w:basedOn w:val="a0"/>
    <w:rsid w:val="00D47657"/>
  </w:style>
  <w:style w:type="character" w:customStyle="1" w:styleId="s27">
    <w:name w:val="s27"/>
    <w:basedOn w:val="a0"/>
    <w:rsid w:val="00D47657"/>
  </w:style>
  <w:style w:type="paragraph" w:customStyle="1" w:styleId="p158">
    <w:name w:val="p158"/>
    <w:basedOn w:val="a"/>
    <w:rsid w:val="00D476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159">
    <w:name w:val="p159"/>
    <w:basedOn w:val="a"/>
    <w:rsid w:val="00D476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ontStyle27">
    <w:name w:val="Font Style27"/>
    <w:rsid w:val="00D47657"/>
    <w:rPr>
      <w:rFonts w:ascii="Arial" w:hAnsi="Arial" w:cs="Arial"/>
      <w:sz w:val="18"/>
      <w:szCs w:val="18"/>
    </w:rPr>
  </w:style>
  <w:style w:type="character" w:customStyle="1" w:styleId="FontStyle156">
    <w:name w:val="Font Style156"/>
    <w:rsid w:val="00D47657"/>
    <w:rPr>
      <w:rFonts w:ascii="Times New Roman" w:hAnsi="Times New Roman" w:cs="Times New Roman"/>
      <w:sz w:val="16"/>
      <w:szCs w:val="16"/>
    </w:rPr>
  </w:style>
  <w:style w:type="paragraph" w:customStyle="1" w:styleId="Style79">
    <w:name w:val="Style79"/>
    <w:basedOn w:val="a"/>
    <w:rsid w:val="00D47657"/>
    <w:pPr>
      <w:widowControl w:val="0"/>
      <w:autoSpaceDE w:val="0"/>
      <w:autoSpaceDN w:val="0"/>
      <w:adjustRightInd w:val="0"/>
      <w:spacing w:line="187" w:lineRule="exact"/>
    </w:pPr>
    <w:rPr>
      <w:rFonts w:ascii="Times New Roman" w:hAnsi="Times New Roman"/>
      <w:sz w:val="24"/>
      <w:szCs w:val="24"/>
      <w:lang w:val="ru-RU"/>
    </w:rPr>
  </w:style>
  <w:style w:type="character" w:customStyle="1" w:styleId="210pt">
    <w:name w:val="Основний текст (2) + 10 pt"/>
    <w:rsid w:val="00D47657"/>
    <w:rPr>
      <w:rFonts w:ascii="Tahoma" w:hAnsi="Tahoma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ar-SA"/>
    </w:rPr>
  </w:style>
  <w:style w:type="character" w:customStyle="1" w:styleId="28">
    <w:name w:val="Основний текст (2)_"/>
    <w:link w:val="29"/>
    <w:locked/>
    <w:rsid w:val="00D47657"/>
    <w:rPr>
      <w:rFonts w:ascii="Tahoma" w:hAnsi="Tahoma"/>
      <w:shd w:val="clear" w:color="auto" w:fill="FFFFFF"/>
      <w:lang w:bidi="ar-SA"/>
    </w:rPr>
  </w:style>
  <w:style w:type="paragraph" w:customStyle="1" w:styleId="29">
    <w:name w:val="Основний текст (2)"/>
    <w:basedOn w:val="a"/>
    <w:link w:val="28"/>
    <w:rsid w:val="00D47657"/>
    <w:pPr>
      <w:widowControl w:val="0"/>
      <w:shd w:val="clear" w:color="auto" w:fill="FFFFFF"/>
      <w:spacing w:after="60" w:line="288" w:lineRule="exact"/>
      <w:jc w:val="right"/>
    </w:pPr>
    <w:rPr>
      <w:rFonts w:ascii="Tahoma" w:hAnsi="Tahoma"/>
      <w:sz w:val="20"/>
      <w:shd w:val="clear" w:color="auto" w:fill="FFFFFF"/>
    </w:rPr>
  </w:style>
  <w:style w:type="paragraph" w:customStyle="1" w:styleId="Normal1">
    <w:name w:val="Normal1"/>
    <w:rsid w:val="00D47657"/>
    <w:pPr>
      <w:spacing w:before="100" w:after="100"/>
    </w:pPr>
    <w:rPr>
      <w:sz w:val="24"/>
    </w:rPr>
  </w:style>
  <w:style w:type="character" w:customStyle="1" w:styleId="150">
    <w:name w:val="Знак Знак15"/>
    <w:locked/>
    <w:rsid w:val="00D47657"/>
    <w:rPr>
      <w:rFonts w:ascii="Cambria" w:eastAsia="Calibri" w:hAnsi="Cambria"/>
      <w:b/>
      <w:bCs/>
      <w:kern w:val="32"/>
      <w:sz w:val="32"/>
      <w:szCs w:val="32"/>
      <w:lang w:val="ru-RU" w:eastAsia="ru-RU" w:bidi="ar-SA"/>
    </w:rPr>
  </w:style>
  <w:style w:type="character" w:customStyle="1" w:styleId="140">
    <w:name w:val="Знак Знак14"/>
    <w:locked/>
    <w:rsid w:val="00D4765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30">
    <w:name w:val="Знак Знак13"/>
    <w:locked/>
    <w:rsid w:val="00D47657"/>
    <w:rPr>
      <w:rFonts w:ascii="Calibri" w:eastAsia="Calibri" w:hAnsi="Calibri"/>
      <w:b/>
      <w:bCs/>
      <w:sz w:val="28"/>
      <w:szCs w:val="24"/>
      <w:lang w:val="uk-UA" w:eastAsia="ru-RU" w:bidi="ar-SA"/>
    </w:rPr>
  </w:style>
  <w:style w:type="character" w:customStyle="1" w:styleId="120">
    <w:name w:val="Знак Знак12"/>
    <w:locked/>
    <w:rsid w:val="00D47657"/>
    <w:rPr>
      <w:rFonts w:ascii="Calibri" w:eastAsia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10">
    <w:name w:val="Знак Знак11"/>
    <w:locked/>
    <w:rsid w:val="00D47657"/>
    <w:rPr>
      <w:rFonts w:ascii="Calibri" w:eastAsia="Calibri" w:hAnsi="Calibri"/>
      <w:b/>
      <w:bCs/>
      <w:sz w:val="22"/>
      <w:szCs w:val="22"/>
      <w:lang w:val="ru-RU" w:eastAsia="ru-RU" w:bidi="ar-SA"/>
    </w:rPr>
  </w:style>
  <w:style w:type="character" w:customStyle="1" w:styleId="321">
    <w:name w:val="Знак3 Знак2"/>
    <w:aliases w:val="Знак3 Знак Знак3"/>
    <w:rsid w:val="00D47657"/>
    <w:rPr>
      <w:sz w:val="24"/>
      <w:szCs w:val="24"/>
      <w:lang w:val="uk-UA" w:bidi="ar-SA"/>
    </w:rPr>
  </w:style>
  <w:style w:type="character" w:customStyle="1" w:styleId="7">
    <w:name w:val="Знак Знак7"/>
    <w:rsid w:val="00D47657"/>
    <w:rPr>
      <w:rFonts w:ascii="Courier New" w:hAnsi="Courier New"/>
      <w:color w:val="000000"/>
      <w:sz w:val="23"/>
      <w:szCs w:val="23"/>
      <w:lang w:bidi="ar-SA"/>
    </w:rPr>
  </w:style>
  <w:style w:type="character" w:customStyle="1" w:styleId="61">
    <w:name w:val="Знак Знак6"/>
    <w:rsid w:val="00D47657"/>
    <w:rPr>
      <w:b/>
      <w:bCs/>
      <w:sz w:val="24"/>
      <w:szCs w:val="24"/>
      <w:lang w:bidi="ar-SA"/>
    </w:rPr>
  </w:style>
  <w:style w:type="character" w:customStyle="1" w:styleId="HTMLPreformattedChar1">
    <w:name w:val="HTML Preformatted Char1"/>
    <w:locked/>
    <w:rsid w:val="00D47657"/>
    <w:rPr>
      <w:rFonts w:ascii="Courier New" w:hAnsi="Courier New" w:cs="Courier New"/>
      <w:color w:val="000000"/>
      <w:sz w:val="23"/>
      <w:szCs w:val="23"/>
      <w:lang w:val="ru-RU" w:eastAsia="ru-RU"/>
    </w:rPr>
  </w:style>
  <w:style w:type="character" w:customStyle="1" w:styleId="TitleChar1">
    <w:name w:val="Title Char1"/>
    <w:locked/>
    <w:rsid w:val="00D4765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locked/>
    <w:rsid w:val="00D47657"/>
    <w:rPr>
      <w:rFonts w:ascii="Calibri" w:eastAsia="Times New Roman" w:hAnsi="Calibri" w:cs="Times New Roman"/>
      <w:lang w:val="ru-RU"/>
    </w:rPr>
  </w:style>
  <w:style w:type="character" w:customStyle="1" w:styleId="FootnoteTextChar1">
    <w:name w:val="Footnote Text Char1"/>
    <w:locked/>
    <w:rsid w:val="00D47657"/>
    <w:rPr>
      <w:rFonts w:ascii="Calibri" w:eastAsia="Times New Roman" w:hAnsi="Calibri" w:cs="Times New Roman"/>
      <w:sz w:val="20"/>
      <w:szCs w:val="20"/>
    </w:rPr>
  </w:style>
  <w:style w:type="paragraph" w:customStyle="1" w:styleId="ListParagraph1">
    <w:name w:val="List Paragraph1"/>
    <w:basedOn w:val="a"/>
    <w:rsid w:val="00D476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Spacing1">
    <w:name w:val="No Spacing1"/>
    <w:rsid w:val="00D47657"/>
    <w:rPr>
      <w:sz w:val="28"/>
      <w:szCs w:val="28"/>
    </w:rPr>
  </w:style>
  <w:style w:type="character" w:customStyle="1" w:styleId="BodytextBold">
    <w:name w:val="Body text + Bold"/>
    <w:rsid w:val="00D476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uk-UA"/>
    </w:rPr>
  </w:style>
  <w:style w:type="paragraph" w:customStyle="1" w:styleId="18">
    <w:name w:val="Знак Знак1 Знак Знак Знак Знак"/>
    <w:basedOn w:val="a"/>
    <w:rsid w:val="00D47657"/>
    <w:rPr>
      <w:rFonts w:ascii="Verdana" w:hAnsi="Verdana" w:cs="Verdana"/>
      <w:color w:val="000000"/>
      <w:sz w:val="20"/>
      <w:lang w:val="en-US" w:eastAsia="en-US"/>
    </w:rPr>
  </w:style>
  <w:style w:type="paragraph" w:customStyle="1" w:styleId="36">
    <w:name w:val="Стиль3"/>
    <w:basedOn w:val="a"/>
    <w:link w:val="37"/>
    <w:qFormat/>
    <w:rsid w:val="00D47657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37">
    <w:name w:val="Стиль3 Знак"/>
    <w:link w:val="36"/>
    <w:rsid w:val="00D47657"/>
    <w:rPr>
      <w:sz w:val="28"/>
      <w:szCs w:val="28"/>
      <w:lang w:val="uk-UA" w:eastAsia="ru-RU" w:bidi="ar-SA"/>
    </w:rPr>
  </w:style>
  <w:style w:type="paragraph" w:customStyle="1" w:styleId="38">
    <w:name w:val="Текст3"/>
    <w:basedOn w:val="a"/>
    <w:rsid w:val="00D47657"/>
    <w:pPr>
      <w:suppressAutoHyphens/>
    </w:pPr>
    <w:rPr>
      <w:rFonts w:ascii="Courier New" w:hAnsi="Courier New" w:cs="Courier New"/>
      <w:sz w:val="20"/>
      <w:lang w:val="ru-RU" w:eastAsia="zh-CN"/>
    </w:rPr>
  </w:style>
  <w:style w:type="paragraph" w:styleId="2a">
    <w:name w:val="Body Text 2"/>
    <w:basedOn w:val="a"/>
    <w:link w:val="2b"/>
    <w:rsid w:val="00D4765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0"/>
      <w:lang w:val="ru-RU"/>
    </w:rPr>
  </w:style>
  <w:style w:type="character" w:customStyle="1" w:styleId="2b">
    <w:name w:val="Основной текст 2 Знак"/>
    <w:link w:val="2a"/>
    <w:rsid w:val="00D47657"/>
    <w:rPr>
      <w:lang w:val="ru-RU" w:eastAsia="ru-RU" w:bidi="ar-SA"/>
    </w:rPr>
  </w:style>
  <w:style w:type="character" w:customStyle="1" w:styleId="TitleChar10">
    <w:name w:val="Title Char Знак1"/>
    <w:aliases w:val="Title Char Знак Знак,Title Char Знак Знак Знак Знак Знак"/>
    <w:locked/>
    <w:rsid w:val="00D47657"/>
    <w:rPr>
      <w:b/>
      <w:bCs/>
      <w:sz w:val="24"/>
      <w:szCs w:val="24"/>
      <w:lang w:val="uk-UA" w:eastAsia="ru-RU" w:bidi="ar-SA"/>
    </w:rPr>
  </w:style>
  <w:style w:type="paragraph" w:customStyle="1" w:styleId="dash041e0431044b0447043d044b0439">
    <w:name w:val="dash041e_0431_044b_0447_043d_044b_0439"/>
    <w:basedOn w:val="a"/>
    <w:rsid w:val="00D47657"/>
    <w:pPr>
      <w:spacing w:after="120" w:line="260" w:lineRule="atLeast"/>
      <w:jc w:val="both"/>
    </w:pPr>
    <w:rPr>
      <w:rFonts w:ascii="Arial" w:hAnsi="Arial" w:cs="Arial"/>
      <w:sz w:val="20"/>
      <w:lang w:val="ru-RU"/>
    </w:rPr>
  </w:style>
  <w:style w:type="paragraph" w:customStyle="1" w:styleId="dash042104420430043d0434043004400442043d044b04390020html">
    <w:name w:val="dash0421_0442_0430_043d_0434_0430_0440_0442_043d_044b_0439_0020html"/>
    <w:basedOn w:val="a"/>
    <w:rsid w:val="00D47657"/>
    <w:pPr>
      <w:spacing w:after="120" w:line="260" w:lineRule="atLeast"/>
      <w:jc w:val="both"/>
    </w:pPr>
    <w:rPr>
      <w:rFonts w:ascii="Courier New" w:hAnsi="Courier New" w:cs="Courier New"/>
      <w:sz w:val="20"/>
      <w:lang w:val="ru-RU"/>
    </w:rPr>
  </w:style>
  <w:style w:type="character" w:customStyle="1" w:styleId="dash041e0431044b0447043d044b0439char1">
    <w:name w:val="dash041e_0431_044b_0447_043d_044b_0439__char1"/>
    <w:basedOn w:val="a0"/>
    <w:rsid w:val="00D47657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apple002dconverted002dspacechar">
    <w:name w:val="apple_002dconverted_002dspace__char"/>
    <w:basedOn w:val="a0"/>
    <w:rsid w:val="00D47657"/>
  </w:style>
  <w:style w:type="character" w:customStyle="1" w:styleId="dash042104420430043d0434043004400442043d044b04390020htmlchar1">
    <w:name w:val="dash0421_0442_0430_043d_0434_0430_0440_0442_043d_044b_0439_0020html__char1"/>
    <w:basedOn w:val="a0"/>
    <w:rsid w:val="00D47657"/>
    <w:rPr>
      <w:rFonts w:ascii="Courier New" w:hAnsi="Courier New" w:cs="Courier New" w:hint="default"/>
      <w:strike w:val="0"/>
      <w:dstrike w:val="0"/>
      <w:sz w:val="20"/>
      <w:szCs w:val="20"/>
      <w:u w:val="none"/>
      <w:effect w:val="none"/>
    </w:rPr>
  </w:style>
  <w:style w:type="character" w:styleId="afb">
    <w:name w:val="FollowedHyperlink"/>
    <w:basedOn w:val="a0"/>
    <w:rsid w:val="00D47657"/>
    <w:rPr>
      <w:color w:val="800080"/>
      <w:u w:val="single"/>
    </w:rPr>
  </w:style>
  <w:style w:type="character" w:customStyle="1" w:styleId="fontstyle01">
    <w:name w:val="fontstyle01"/>
    <w:rsid w:val="00C9562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D63A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0D63A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77B2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ListParagraph2">
    <w:name w:val="List Paragraph2"/>
    <w:basedOn w:val="a"/>
    <w:rsid w:val="00F53A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Faculty_of_biolog_geograf_ecol/ChairSocialEconomicGeography/Osvitnjoprofprog.aspx" TargetMode="External"/><Relationship Id="rId13" Type="http://schemas.openxmlformats.org/officeDocument/2006/relationships/hyperlink" Target="http://csi.webofknowledge.com/CSI/exit.do?Func=Exit&amp;SID=C69ThC1gNFywkg7lRZ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88-2025-%D0%BF" TargetMode="External"/><Relationship Id="rId12" Type="http://schemas.openxmlformats.org/officeDocument/2006/relationships/hyperlink" Target="http://elibrary.kspu.ed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khsuir.kspu.ed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ksuonline.ksp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ls.ksu.kherson.ua/dls/Default.aspx?l=1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17</Pages>
  <Words>20366</Words>
  <Characters>11610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31913</CharactersWithSpaces>
  <SharedDoc>false</SharedDoc>
  <HLinks>
    <vt:vector size="12" baseType="variant">
      <vt:variant>
        <vt:i4>5832761</vt:i4>
      </vt:variant>
      <vt:variant>
        <vt:i4>3</vt:i4>
      </vt:variant>
      <vt:variant>
        <vt:i4>0</vt:i4>
      </vt:variant>
      <vt:variant>
        <vt:i4>5</vt:i4>
      </vt:variant>
      <vt:variant>
        <vt:lpwstr>D:\Users\</vt:lpwstr>
      </vt:variant>
      <vt:variant>
        <vt:lpwstr/>
      </vt:variant>
      <vt:variant>
        <vt:i4>3342433</vt:i4>
      </vt:variant>
      <vt:variant>
        <vt:i4>0</vt:i4>
      </vt:variant>
      <vt:variant>
        <vt:i4>0</vt:i4>
      </vt:variant>
      <vt:variant>
        <vt:i4>5</vt:i4>
      </vt:variant>
      <vt:variant>
        <vt:lpwstr>http://www.kspu.edu/About.aspx?lang=uk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VBohadorova</dc:creator>
  <cp:lastModifiedBy>Roma</cp:lastModifiedBy>
  <cp:revision>6</cp:revision>
  <cp:lastPrinted>2020-06-24T07:23:00Z</cp:lastPrinted>
  <dcterms:created xsi:type="dcterms:W3CDTF">2023-06-28T16:06:00Z</dcterms:created>
  <dcterms:modified xsi:type="dcterms:W3CDTF">2025-04-06T20:45:00Z</dcterms:modified>
</cp:coreProperties>
</file>